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62AAA" w14:textId="77777777" w:rsidR="00D50E08" w:rsidRPr="00E8060B" w:rsidRDefault="00D50E08" w:rsidP="00860EFD">
      <w:pPr>
        <w:jc w:val="both"/>
        <w:rPr>
          <w:rFonts w:ascii="Times New Roman" w:hAnsi="Times New Roman"/>
          <w:i/>
          <w:color w:val="FF0000"/>
          <w:sz w:val="28"/>
          <w:szCs w:val="28"/>
        </w:rPr>
      </w:pPr>
    </w:p>
    <w:p w14:paraId="3B6F809E" w14:textId="77777777" w:rsidR="009D0F58" w:rsidRPr="005758C7" w:rsidRDefault="00D50E08" w:rsidP="00860EFD">
      <w:pPr>
        <w:jc w:val="center"/>
        <w:rPr>
          <w:rFonts w:ascii="Monotype Corsiva" w:hAnsi="Monotype Corsiva"/>
          <w:b/>
          <w:i/>
          <w:iCs/>
          <w:color w:val="00B050"/>
          <w:sz w:val="96"/>
          <w:szCs w:val="96"/>
        </w:rPr>
      </w:pPr>
      <w:r w:rsidRPr="005758C7">
        <w:rPr>
          <w:rFonts w:ascii="Monotype Corsiva" w:hAnsi="Monotype Corsiva"/>
          <w:b/>
          <w:i/>
          <w:iCs/>
          <w:color w:val="00B050"/>
          <w:sz w:val="96"/>
          <w:szCs w:val="96"/>
        </w:rPr>
        <w:t>RAPORT O STANIE GMINY</w:t>
      </w:r>
      <w:r w:rsidR="009D0F58" w:rsidRPr="005758C7">
        <w:rPr>
          <w:rFonts w:ascii="Monotype Corsiva" w:hAnsi="Monotype Corsiva"/>
          <w:b/>
          <w:i/>
          <w:iCs/>
          <w:color w:val="00B050"/>
          <w:sz w:val="96"/>
          <w:szCs w:val="96"/>
        </w:rPr>
        <w:t xml:space="preserve"> RADŁÓW </w:t>
      </w:r>
    </w:p>
    <w:p w14:paraId="3FA60477" w14:textId="2F9AF04A" w:rsidR="001024B7" w:rsidRPr="005758C7" w:rsidRDefault="00D50E08" w:rsidP="001024B7">
      <w:pPr>
        <w:jc w:val="center"/>
        <w:rPr>
          <w:rFonts w:ascii="Monotype Corsiva" w:hAnsi="Monotype Corsiva"/>
          <w:b/>
          <w:i/>
          <w:iCs/>
          <w:color w:val="00B050"/>
          <w:sz w:val="96"/>
          <w:szCs w:val="96"/>
        </w:rPr>
      </w:pPr>
      <w:r w:rsidRPr="005758C7">
        <w:rPr>
          <w:rFonts w:ascii="Monotype Corsiva" w:hAnsi="Monotype Corsiva"/>
          <w:b/>
          <w:i/>
          <w:iCs/>
          <w:color w:val="00B050"/>
          <w:sz w:val="96"/>
          <w:szCs w:val="96"/>
        </w:rPr>
        <w:t>W ROKU 20</w:t>
      </w:r>
      <w:r w:rsidR="005758C7" w:rsidRPr="005758C7">
        <w:rPr>
          <w:rFonts w:ascii="Monotype Corsiva" w:hAnsi="Monotype Corsiva"/>
          <w:b/>
          <w:i/>
          <w:iCs/>
          <w:color w:val="00B050"/>
          <w:sz w:val="96"/>
          <w:szCs w:val="96"/>
        </w:rPr>
        <w:t>20</w:t>
      </w:r>
    </w:p>
    <w:p w14:paraId="5F06259E" w14:textId="1998FD52" w:rsidR="001024B7" w:rsidRPr="00E8060B" w:rsidRDefault="001024B7" w:rsidP="00860EFD">
      <w:pPr>
        <w:jc w:val="center"/>
        <w:rPr>
          <w:rFonts w:ascii="Times New Roman" w:hAnsi="Times New Roman"/>
          <w:b/>
          <w:color w:val="FF0000"/>
          <w:sz w:val="28"/>
          <w:szCs w:val="28"/>
        </w:rPr>
      </w:pPr>
      <w:r w:rsidRPr="00E8060B">
        <w:rPr>
          <w:rFonts w:ascii="Times New Roman" w:hAnsi="Times New Roman"/>
          <w:noProof/>
          <w:color w:val="FF0000"/>
          <w:sz w:val="28"/>
          <w:szCs w:val="28"/>
          <w:lang w:eastAsia="pl-PL"/>
        </w:rPr>
        <w:drawing>
          <wp:inline distT="0" distB="0" distL="0" distR="0" wp14:anchorId="05CF68DE" wp14:editId="00F6AE12">
            <wp:extent cx="2266121" cy="2550093"/>
            <wp:effectExtent l="0" t="0" r="127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5136" cy="2627756"/>
                    </a:xfrm>
                    <a:prstGeom prst="rect">
                      <a:avLst/>
                    </a:prstGeom>
                    <a:noFill/>
                    <a:ln>
                      <a:noFill/>
                    </a:ln>
                  </pic:spPr>
                </pic:pic>
              </a:graphicData>
            </a:graphic>
          </wp:inline>
        </w:drawing>
      </w:r>
      <w:r w:rsidR="00473762">
        <w:rPr>
          <w:rFonts w:ascii="Times New Roman" w:hAnsi="Times New Roman"/>
          <w:b/>
          <w:color w:val="FF0000"/>
          <w:sz w:val="28"/>
          <w:szCs w:val="28"/>
        </w:rPr>
        <w:t>-</w:t>
      </w:r>
    </w:p>
    <w:p w14:paraId="09DDF6D1" w14:textId="77777777" w:rsidR="001024B7" w:rsidRPr="00E8060B" w:rsidRDefault="001024B7" w:rsidP="00860EFD">
      <w:pPr>
        <w:jc w:val="center"/>
        <w:rPr>
          <w:rFonts w:ascii="Times New Roman" w:hAnsi="Times New Roman"/>
          <w:b/>
          <w:color w:val="FF0000"/>
          <w:sz w:val="28"/>
          <w:szCs w:val="28"/>
        </w:rPr>
      </w:pPr>
    </w:p>
    <w:p w14:paraId="2352704B" w14:textId="77777777" w:rsidR="001024B7" w:rsidRPr="00E8060B" w:rsidRDefault="001024B7" w:rsidP="00860EFD">
      <w:pPr>
        <w:jc w:val="center"/>
        <w:rPr>
          <w:rFonts w:ascii="Times New Roman" w:hAnsi="Times New Roman"/>
          <w:b/>
          <w:color w:val="FF0000"/>
          <w:sz w:val="28"/>
          <w:szCs w:val="28"/>
        </w:rPr>
      </w:pPr>
    </w:p>
    <w:p w14:paraId="2CAAA1D9" w14:textId="77777777" w:rsidR="001024B7" w:rsidRPr="00E8060B" w:rsidRDefault="001024B7" w:rsidP="00860EFD">
      <w:pPr>
        <w:jc w:val="center"/>
        <w:rPr>
          <w:rFonts w:ascii="Times New Roman" w:hAnsi="Times New Roman"/>
          <w:b/>
          <w:color w:val="FF0000"/>
          <w:sz w:val="28"/>
          <w:szCs w:val="28"/>
        </w:rPr>
      </w:pPr>
    </w:p>
    <w:p w14:paraId="290FC8F1" w14:textId="77777777" w:rsidR="001024B7" w:rsidRPr="009D074F" w:rsidRDefault="001024B7" w:rsidP="00860EFD">
      <w:pPr>
        <w:jc w:val="center"/>
        <w:rPr>
          <w:rFonts w:ascii="Monotype Corsiva" w:hAnsi="Monotype Corsiva"/>
          <w:b/>
          <w:color w:val="00B050"/>
          <w:sz w:val="28"/>
          <w:szCs w:val="28"/>
        </w:rPr>
      </w:pPr>
      <w:r w:rsidRPr="009D074F">
        <w:rPr>
          <w:rFonts w:ascii="Monotype Corsiva" w:hAnsi="Monotype Corsiva"/>
          <w:b/>
          <w:color w:val="00B050"/>
          <w:sz w:val="28"/>
          <w:szCs w:val="28"/>
        </w:rPr>
        <w:t>Urząd Gminy Radłów</w:t>
      </w:r>
    </w:p>
    <w:p w14:paraId="5D9C877C" w14:textId="77777777" w:rsidR="001024B7" w:rsidRPr="009D074F" w:rsidRDefault="001024B7" w:rsidP="00860EFD">
      <w:pPr>
        <w:jc w:val="center"/>
        <w:rPr>
          <w:rFonts w:ascii="Monotype Corsiva" w:hAnsi="Monotype Corsiva"/>
          <w:b/>
          <w:color w:val="00B050"/>
          <w:sz w:val="28"/>
          <w:szCs w:val="28"/>
        </w:rPr>
      </w:pPr>
      <w:r w:rsidRPr="009D074F">
        <w:rPr>
          <w:rFonts w:ascii="Monotype Corsiva" w:hAnsi="Monotype Corsiva"/>
          <w:b/>
          <w:color w:val="00B050"/>
          <w:sz w:val="28"/>
          <w:szCs w:val="28"/>
        </w:rPr>
        <w:t>Ul. Oleska 3</w:t>
      </w:r>
    </w:p>
    <w:p w14:paraId="59069A41" w14:textId="77777777" w:rsidR="001024B7" w:rsidRPr="009D074F" w:rsidRDefault="001024B7" w:rsidP="00860EFD">
      <w:pPr>
        <w:jc w:val="center"/>
        <w:rPr>
          <w:rFonts w:ascii="Monotype Corsiva" w:hAnsi="Monotype Corsiva"/>
          <w:b/>
          <w:color w:val="00B050"/>
          <w:sz w:val="28"/>
          <w:szCs w:val="28"/>
        </w:rPr>
      </w:pPr>
      <w:r w:rsidRPr="009D074F">
        <w:rPr>
          <w:rFonts w:ascii="Monotype Corsiva" w:hAnsi="Monotype Corsiva"/>
          <w:b/>
          <w:color w:val="00B050"/>
          <w:sz w:val="28"/>
          <w:szCs w:val="28"/>
        </w:rPr>
        <w:t>46-331 Radłów</w:t>
      </w:r>
    </w:p>
    <w:p w14:paraId="6D589344" w14:textId="77777777" w:rsidR="001024B7" w:rsidRPr="009D074F" w:rsidRDefault="001024B7" w:rsidP="00860EFD">
      <w:pPr>
        <w:jc w:val="center"/>
        <w:rPr>
          <w:rFonts w:ascii="Monotype Corsiva" w:hAnsi="Monotype Corsiva"/>
          <w:b/>
          <w:color w:val="00B050"/>
          <w:sz w:val="28"/>
          <w:szCs w:val="28"/>
        </w:rPr>
      </w:pPr>
    </w:p>
    <w:p w14:paraId="7A1687DE" w14:textId="77777777" w:rsidR="001024B7" w:rsidRPr="009D074F" w:rsidRDefault="001024B7" w:rsidP="00860EFD">
      <w:pPr>
        <w:jc w:val="center"/>
        <w:rPr>
          <w:rFonts w:ascii="Monotype Corsiva" w:hAnsi="Monotype Corsiva"/>
          <w:b/>
          <w:color w:val="00B050"/>
          <w:sz w:val="28"/>
          <w:szCs w:val="28"/>
        </w:rPr>
      </w:pPr>
    </w:p>
    <w:p w14:paraId="4D674CB4" w14:textId="5939BC93" w:rsidR="001024B7" w:rsidRPr="009D074F" w:rsidRDefault="001024B7" w:rsidP="00860EFD">
      <w:pPr>
        <w:jc w:val="center"/>
        <w:rPr>
          <w:rFonts w:ascii="Monotype Corsiva" w:hAnsi="Monotype Corsiva"/>
          <w:b/>
          <w:color w:val="00B050"/>
          <w:sz w:val="28"/>
          <w:szCs w:val="28"/>
        </w:rPr>
      </w:pPr>
      <w:r w:rsidRPr="009D074F">
        <w:rPr>
          <w:rFonts w:ascii="Monotype Corsiva" w:hAnsi="Monotype Corsiva"/>
          <w:b/>
          <w:color w:val="00B050"/>
          <w:sz w:val="28"/>
          <w:szCs w:val="28"/>
        </w:rPr>
        <w:t xml:space="preserve">Radłów,  </w:t>
      </w:r>
      <w:r w:rsidR="00733BF8" w:rsidRPr="009D074F">
        <w:rPr>
          <w:rFonts w:ascii="Monotype Corsiva" w:hAnsi="Monotype Corsiva"/>
          <w:b/>
          <w:color w:val="00B050"/>
          <w:sz w:val="28"/>
          <w:szCs w:val="28"/>
        </w:rPr>
        <w:t>maj</w:t>
      </w:r>
      <w:r w:rsidRPr="009D074F">
        <w:rPr>
          <w:rFonts w:ascii="Monotype Corsiva" w:hAnsi="Monotype Corsiva"/>
          <w:b/>
          <w:color w:val="00B050"/>
          <w:sz w:val="28"/>
          <w:szCs w:val="28"/>
        </w:rPr>
        <w:t xml:space="preserve"> 20</w:t>
      </w:r>
      <w:r w:rsidR="0083745B" w:rsidRPr="009D074F">
        <w:rPr>
          <w:rFonts w:ascii="Monotype Corsiva" w:hAnsi="Monotype Corsiva"/>
          <w:b/>
          <w:color w:val="00B050"/>
          <w:sz w:val="28"/>
          <w:szCs w:val="28"/>
        </w:rPr>
        <w:t>2</w:t>
      </w:r>
      <w:r w:rsidR="005758C7" w:rsidRPr="009D074F">
        <w:rPr>
          <w:rFonts w:ascii="Monotype Corsiva" w:hAnsi="Monotype Corsiva"/>
          <w:b/>
          <w:color w:val="00B050"/>
          <w:sz w:val="28"/>
          <w:szCs w:val="28"/>
        </w:rPr>
        <w:t>1</w:t>
      </w:r>
      <w:r w:rsidRPr="009D074F">
        <w:rPr>
          <w:rFonts w:ascii="Monotype Corsiva" w:hAnsi="Monotype Corsiva"/>
          <w:b/>
          <w:color w:val="00B050"/>
          <w:sz w:val="28"/>
          <w:szCs w:val="28"/>
        </w:rPr>
        <w:t xml:space="preserve"> r.</w:t>
      </w:r>
    </w:p>
    <w:p w14:paraId="0EF67561" w14:textId="77777777" w:rsidR="00733BF8" w:rsidRPr="001142A1" w:rsidRDefault="001024B7" w:rsidP="00733BF8">
      <w:pPr>
        <w:jc w:val="center"/>
        <w:rPr>
          <w:rFonts w:ascii="Times New Roman" w:hAnsi="Times New Roman"/>
          <w:b/>
          <w:color w:val="000000" w:themeColor="text1"/>
          <w:sz w:val="28"/>
          <w:szCs w:val="28"/>
        </w:rPr>
      </w:pPr>
      <w:r w:rsidRPr="001142A1">
        <w:rPr>
          <w:rFonts w:ascii="Times New Roman" w:hAnsi="Times New Roman"/>
          <w:b/>
          <w:color w:val="000000" w:themeColor="text1"/>
          <w:sz w:val="28"/>
          <w:szCs w:val="28"/>
        </w:rPr>
        <w:lastRenderedPageBreak/>
        <w:t>SPIS TREŚCI</w:t>
      </w:r>
    </w:p>
    <w:p w14:paraId="2001B181" w14:textId="77777777" w:rsidR="00733BF8" w:rsidRPr="001142A1" w:rsidRDefault="00733BF8" w:rsidP="00733BF8">
      <w:pPr>
        <w:jc w:val="center"/>
        <w:rPr>
          <w:rFonts w:ascii="Times New Roman" w:hAnsi="Times New Roman"/>
          <w:b/>
          <w:color w:val="000000" w:themeColor="text1"/>
          <w:sz w:val="28"/>
          <w:szCs w:val="28"/>
        </w:rPr>
      </w:pPr>
    </w:p>
    <w:p w14:paraId="7C035C3B"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Informacje ogólne</w:t>
      </w:r>
    </w:p>
    <w:p w14:paraId="27F63062"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Władze lokalne</w:t>
      </w:r>
    </w:p>
    <w:p w14:paraId="2AAAD746"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Sołectwa</w:t>
      </w:r>
    </w:p>
    <w:p w14:paraId="771170B1" w14:textId="3ABE3704"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Demografia</w:t>
      </w:r>
      <w:r w:rsidR="00975F8F" w:rsidRPr="001142A1">
        <w:rPr>
          <w:b/>
          <w:color w:val="000000" w:themeColor="text1"/>
          <w:sz w:val="28"/>
          <w:szCs w:val="28"/>
        </w:rPr>
        <w:t xml:space="preserve"> i USC</w:t>
      </w:r>
    </w:p>
    <w:p w14:paraId="731D3574" w14:textId="4C413BE7" w:rsidR="00733BF8"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Rolnictwo</w:t>
      </w:r>
      <w:r w:rsidR="00975F8F" w:rsidRPr="001142A1">
        <w:rPr>
          <w:b/>
          <w:color w:val="000000" w:themeColor="text1"/>
          <w:sz w:val="28"/>
          <w:szCs w:val="28"/>
        </w:rPr>
        <w:t xml:space="preserve"> i podatki</w:t>
      </w:r>
    </w:p>
    <w:p w14:paraId="7DA3DB84" w14:textId="15BA050C" w:rsidR="006E6A71" w:rsidRPr="001142A1" w:rsidRDefault="006E6A71" w:rsidP="007833A3">
      <w:pPr>
        <w:pStyle w:val="Akapitzlist"/>
        <w:numPr>
          <w:ilvl w:val="0"/>
          <w:numId w:val="23"/>
        </w:numPr>
        <w:jc w:val="left"/>
        <w:rPr>
          <w:b/>
          <w:color w:val="000000" w:themeColor="text1"/>
          <w:sz w:val="28"/>
          <w:szCs w:val="28"/>
        </w:rPr>
      </w:pPr>
      <w:r>
        <w:rPr>
          <w:b/>
          <w:color w:val="000000" w:themeColor="text1"/>
          <w:sz w:val="28"/>
          <w:szCs w:val="28"/>
        </w:rPr>
        <w:t>Środki transportowe</w:t>
      </w:r>
    </w:p>
    <w:p w14:paraId="4298866C"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Działalność gospodarcza</w:t>
      </w:r>
    </w:p>
    <w:p w14:paraId="7069AAA2"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Realizacja polityk, programów i strategii</w:t>
      </w:r>
    </w:p>
    <w:p w14:paraId="20C3FB0B"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Realizacja budżetu Gminy Radłów</w:t>
      </w:r>
    </w:p>
    <w:p w14:paraId="1982A7F2" w14:textId="77777777" w:rsidR="00733BF8" w:rsidRPr="001142A1" w:rsidRDefault="00733BF8" w:rsidP="007833A3">
      <w:pPr>
        <w:pStyle w:val="Akapitzlist"/>
        <w:numPr>
          <w:ilvl w:val="0"/>
          <w:numId w:val="23"/>
        </w:numPr>
        <w:jc w:val="left"/>
        <w:rPr>
          <w:b/>
          <w:color w:val="000000" w:themeColor="text1"/>
          <w:sz w:val="28"/>
          <w:szCs w:val="28"/>
        </w:rPr>
      </w:pPr>
      <w:r w:rsidRPr="001142A1">
        <w:rPr>
          <w:b/>
          <w:color w:val="000000" w:themeColor="text1"/>
          <w:sz w:val="28"/>
          <w:szCs w:val="28"/>
        </w:rPr>
        <w:t>Fundusz sołecki</w:t>
      </w:r>
    </w:p>
    <w:p w14:paraId="4471A550" w14:textId="77777777" w:rsidR="00733BF8"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w:t>
      </w:r>
      <w:r w:rsidR="00733BF8" w:rsidRPr="001142A1">
        <w:rPr>
          <w:b/>
          <w:color w:val="000000" w:themeColor="text1"/>
          <w:sz w:val="28"/>
          <w:szCs w:val="28"/>
        </w:rPr>
        <w:t>Realizacja Uchwał Rady Gminy Radłów</w:t>
      </w:r>
    </w:p>
    <w:p w14:paraId="56DFC2F5" w14:textId="77777777" w:rsidR="00733BF8"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w:t>
      </w:r>
      <w:r w:rsidR="00733BF8" w:rsidRPr="001142A1">
        <w:rPr>
          <w:b/>
          <w:color w:val="000000" w:themeColor="text1"/>
          <w:sz w:val="28"/>
          <w:szCs w:val="28"/>
        </w:rPr>
        <w:t>Informacja o stanie mienia komunalnego</w:t>
      </w:r>
    </w:p>
    <w:p w14:paraId="61470320" w14:textId="77777777" w:rsidR="00733BF8"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w:t>
      </w:r>
      <w:r w:rsidR="00733BF8" w:rsidRPr="001142A1">
        <w:rPr>
          <w:b/>
          <w:color w:val="000000" w:themeColor="text1"/>
          <w:sz w:val="28"/>
          <w:szCs w:val="28"/>
        </w:rPr>
        <w:t>Ochrona zdrowia</w:t>
      </w:r>
    </w:p>
    <w:p w14:paraId="7C4FBF75" w14:textId="77777777" w:rsidR="00733BF8"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w:t>
      </w:r>
      <w:r w:rsidR="00733BF8" w:rsidRPr="001142A1">
        <w:rPr>
          <w:b/>
          <w:color w:val="000000" w:themeColor="text1"/>
          <w:sz w:val="28"/>
          <w:szCs w:val="28"/>
        </w:rPr>
        <w:t>Pomoc społeczna</w:t>
      </w:r>
    </w:p>
    <w:p w14:paraId="1A70EDBB" w14:textId="1C6061EC" w:rsidR="00733BF8"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Gospodarka mieszkaniowa i komunalna</w:t>
      </w:r>
    </w:p>
    <w:p w14:paraId="389955EE" w14:textId="0691643C" w:rsidR="006E6A71" w:rsidRPr="001142A1" w:rsidRDefault="006E6A71" w:rsidP="007833A3">
      <w:pPr>
        <w:pStyle w:val="Akapitzlist"/>
        <w:numPr>
          <w:ilvl w:val="0"/>
          <w:numId w:val="23"/>
        </w:numPr>
        <w:jc w:val="left"/>
        <w:rPr>
          <w:b/>
          <w:color w:val="000000" w:themeColor="text1"/>
          <w:sz w:val="28"/>
          <w:szCs w:val="28"/>
        </w:rPr>
      </w:pPr>
      <w:r>
        <w:rPr>
          <w:b/>
          <w:color w:val="000000" w:themeColor="text1"/>
          <w:sz w:val="28"/>
          <w:szCs w:val="28"/>
        </w:rPr>
        <w:t>Wodociągi i kanalizacja</w:t>
      </w:r>
    </w:p>
    <w:p w14:paraId="795CED15" w14:textId="77777777"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Działalność inwestycyjna</w:t>
      </w:r>
    </w:p>
    <w:p w14:paraId="7D0029C6" w14:textId="77777777"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Sprawy oświatowe</w:t>
      </w:r>
    </w:p>
    <w:p w14:paraId="0A4F878B" w14:textId="77777777"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Bezpieczeństwo i ochrona mienia</w:t>
      </w:r>
    </w:p>
    <w:p w14:paraId="280FA7A7" w14:textId="0F769719"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Biblioteki</w:t>
      </w:r>
      <w:r w:rsidR="006E6A71">
        <w:rPr>
          <w:b/>
          <w:color w:val="000000" w:themeColor="text1"/>
          <w:sz w:val="28"/>
          <w:szCs w:val="28"/>
        </w:rPr>
        <w:t xml:space="preserve"> i Gminny Ośrodek Kultury</w:t>
      </w:r>
    </w:p>
    <w:p w14:paraId="3241F134" w14:textId="538F532D"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Ochrona środowiska i gospodarka odpadami</w:t>
      </w:r>
    </w:p>
    <w:p w14:paraId="26CF1A81" w14:textId="77777777"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Planowanie przestrzenne</w:t>
      </w:r>
    </w:p>
    <w:p w14:paraId="72388CB2" w14:textId="77777777"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Zamówienia publiczne</w:t>
      </w:r>
    </w:p>
    <w:p w14:paraId="7E7A6D97" w14:textId="77777777" w:rsidR="006535D7" w:rsidRPr="001142A1" w:rsidRDefault="006535D7" w:rsidP="007833A3">
      <w:pPr>
        <w:pStyle w:val="Akapitzlist"/>
        <w:numPr>
          <w:ilvl w:val="0"/>
          <w:numId w:val="23"/>
        </w:numPr>
        <w:jc w:val="left"/>
        <w:rPr>
          <w:b/>
          <w:color w:val="000000" w:themeColor="text1"/>
          <w:sz w:val="28"/>
          <w:szCs w:val="28"/>
        </w:rPr>
      </w:pPr>
      <w:r w:rsidRPr="001142A1">
        <w:rPr>
          <w:b/>
          <w:color w:val="000000" w:themeColor="text1"/>
          <w:sz w:val="28"/>
          <w:szCs w:val="28"/>
        </w:rPr>
        <w:t xml:space="preserve"> Podsumowanie</w:t>
      </w:r>
    </w:p>
    <w:p w14:paraId="39CB2D78" w14:textId="77777777" w:rsidR="001024B7" w:rsidRPr="00E8060B" w:rsidRDefault="001024B7" w:rsidP="001024B7">
      <w:pPr>
        <w:pStyle w:val="Akapitzlist"/>
        <w:rPr>
          <w:b/>
          <w:color w:val="FF0000"/>
          <w:sz w:val="28"/>
          <w:szCs w:val="28"/>
        </w:rPr>
      </w:pPr>
    </w:p>
    <w:p w14:paraId="429C38EC" w14:textId="77777777" w:rsidR="006535D7" w:rsidRPr="00E8060B" w:rsidRDefault="006535D7" w:rsidP="001024B7">
      <w:pPr>
        <w:pStyle w:val="Akapitzlist"/>
        <w:rPr>
          <w:b/>
          <w:color w:val="FF0000"/>
          <w:sz w:val="28"/>
          <w:szCs w:val="28"/>
        </w:rPr>
      </w:pPr>
    </w:p>
    <w:p w14:paraId="7E4097E3" w14:textId="77777777" w:rsidR="006535D7" w:rsidRPr="00E8060B" w:rsidRDefault="006535D7" w:rsidP="001024B7">
      <w:pPr>
        <w:pStyle w:val="Akapitzlist"/>
        <w:rPr>
          <w:b/>
          <w:color w:val="FF0000"/>
          <w:sz w:val="28"/>
          <w:szCs w:val="28"/>
        </w:rPr>
      </w:pPr>
    </w:p>
    <w:p w14:paraId="0F0FDDB9" w14:textId="77777777" w:rsidR="006535D7" w:rsidRPr="00E8060B" w:rsidRDefault="006535D7" w:rsidP="001024B7">
      <w:pPr>
        <w:pStyle w:val="Akapitzlist"/>
        <w:rPr>
          <w:b/>
          <w:color w:val="FF0000"/>
          <w:sz w:val="28"/>
          <w:szCs w:val="28"/>
        </w:rPr>
      </w:pPr>
    </w:p>
    <w:p w14:paraId="6EB9B83A" w14:textId="77777777" w:rsidR="006535D7" w:rsidRPr="00E8060B" w:rsidRDefault="006535D7" w:rsidP="001024B7">
      <w:pPr>
        <w:pStyle w:val="Akapitzlist"/>
        <w:rPr>
          <w:b/>
          <w:color w:val="FF0000"/>
          <w:sz w:val="28"/>
          <w:szCs w:val="28"/>
        </w:rPr>
      </w:pPr>
    </w:p>
    <w:p w14:paraId="65DD87D9" w14:textId="77777777" w:rsidR="006535D7" w:rsidRPr="00E8060B" w:rsidRDefault="006535D7" w:rsidP="001024B7">
      <w:pPr>
        <w:pStyle w:val="Akapitzlist"/>
        <w:rPr>
          <w:b/>
          <w:color w:val="FF0000"/>
          <w:sz w:val="28"/>
          <w:szCs w:val="28"/>
        </w:rPr>
      </w:pPr>
    </w:p>
    <w:p w14:paraId="7EB1768E" w14:textId="77777777" w:rsidR="006535D7" w:rsidRPr="00E8060B" w:rsidRDefault="006535D7" w:rsidP="001024B7">
      <w:pPr>
        <w:pStyle w:val="Akapitzlist"/>
        <w:rPr>
          <w:b/>
          <w:color w:val="FF0000"/>
          <w:sz w:val="28"/>
          <w:szCs w:val="28"/>
        </w:rPr>
      </w:pPr>
    </w:p>
    <w:p w14:paraId="791E26E9" w14:textId="77777777" w:rsidR="006535D7" w:rsidRPr="00E8060B" w:rsidRDefault="006535D7" w:rsidP="001024B7">
      <w:pPr>
        <w:pStyle w:val="Akapitzlist"/>
        <w:rPr>
          <w:b/>
          <w:color w:val="FF0000"/>
          <w:sz w:val="28"/>
          <w:szCs w:val="28"/>
        </w:rPr>
      </w:pPr>
    </w:p>
    <w:p w14:paraId="14C7A645" w14:textId="77777777" w:rsidR="006535D7" w:rsidRPr="00E8060B" w:rsidRDefault="006535D7" w:rsidP="001024B7">
      <w:pPr>
        <w:pStyle w:val="Akapitzlist"/>
        <w:rPr>
          <w:b/>
          <w:color w:val="FF0000"/>
          <w:sz w:val="28"/>
          <w:szCs w:val="28"/>
        </w:rPr>
      </w:pPr>
    </w:p>
    <w:p w14:paraId="4A424EA7" w14:textId="77777777" w:rsidR="006535D7" w:rsidRPr="00E8060B" w:rsidRDefault="006535D7" w:rsidP="001024B7">
      <w:pPr>
        <w:pStyle w:val="Akapitzlist"/>
        <w:rPr>
          <w:b/>
          <w:color w:val="FF0000"/>
          <w:sz w:val="28"/>
          <w:szCs w:val="28"/>
        </w:rPr>
      </w:pPr>
    </w:p>
    <w:p w14:paraId="6CD02F3D" w14:textId="77777777" w:rsidR="006535D7" w:rsidRPr="00E8060B" w:rsidRDefault="006535D7" w:rsidP="001024B7">
      <w:pPr>
        <w:pStyle w:val="Akapitzlist"/>
        <w:rPr>
          <w:b/>
          <w:color w:val="FF0000"/>
          <w:sz w:val="28"/>
          <w:szCs w:val="28"/>
        </w:rPr>
      </w:pPr>
    </w:p>
    <w:p w14:paraId="66125857" w14:textId="77777777" w:rsidR="006535D7" w:rsidRPr="006E6A71" w:rsidRDefault="006535D7" w:rsidP="006E6A71">
      <w:pPr>
        <w:rPr>
          <w:b/>
          <w:color w:val="FF0000"/>
          <w:sz w:val="28"/>
          <w:szCs w:val="28"/>
        </w:rPr>
      </w:pPr>
    </w:p>
    <w:p w14:paraId="68D3EBED" w14:textId="77777777" w:rsidR="00F0072D" w:rsidRPr="005A4389" w:rsidRDefault="00F0072D" w:rsidP="00582823">
      <w:pPr>
        <w:pStyle w:val="Default"/>
        <w:jc w:val="both"/>
        <w:rPr>
          <w:color w:val="000000" w:themeColor="text1"/>
        </w:rPr>
      </w:pPr>
      <w:r w:rsidRPr="005A4389">
        <w:rPr>
          <w:color w:val="000000" w:themeColor="text1"/>
        </w:rPr>
        <w:lastRenderedPageBreak/>
        <w:t xml:space="preserve">Raport o stanie </w:t>
      </w:r>
      <w:r w:rsidR="009D0F58" w:rsidRPr="005A4389">
        <w:rPr>
          <w:color w:val="000000" w:themeColor="text1"/>
        </w:rPr>
        <w:t>G</w:t>
      </w:r>
      <w:r w:rsidRPr="005A4389">
        <w:rPr>
          <w:color w:val="000000" w:themeColor="text1"/>
        </w:rPr>
        <w:t xml:space="preserve">miny </w:t>
      </w:r>
      <w:r w:rsidR="009D0F58" w:rsidRPr="005A4389">
        <w:rPr>
          <w:color w:val="000000" w:themeColor="text1"/>
        </w:rPr>
        <w:t xml:space="preserve">Radłów </w:t>
      </w:r>
      <w:r w:rsidRPr="005A4389">
        <w:rPr>
          <w:color w:val="000000" w:themeColor="text1"/>
        </w:rPr>
        <w:t xml:space="preserve">opracowano w związku z art. 28aa ustawy z dnia 8 marca 1990 r. o samorządzie gminnym (Dz. U. z 2019 r. poz. 506). </w:t>
      </w:r>
    </w:p>
    <w:p w14:paraId="250ED9A3" w14:textId="77777777" w:rsidR="009D0F58" w:rsidRPr="005A4389" w:rsidRDefault="009D0F58" w:rsidP="00582823">
      <w:pPr>
        <w:pStyle w:val="Default"/>
        <w:jc w:val="both"/>
        <w:rPr>
          <w:color w:val="000000" w:themeColor="text1"/>
        </w:rPr>
      </w:pPr>
    </w:p>
    <w:p w14:paraId="45C00354" w14:textId="21201279" w:rsidR="00F0072D" w:rsidRPr="005A4389" w:rsidRDefault="00F0072D" w:rsidP="00582823">
      <w:pPr>
        <w:pStyle w:val="Default"/>
        <w:jc w:val="both"/>
        <w:rPr>
          <w:color w:val="000000" w:themeColor="text1"/>
        </w:rPr>
      </w:pPr>
      <w:r w:rsidRPr="005A4389">
        <w:rPr>
          <w:color w:val="000000" w:themeColor="text1"/>
        </w:rPr>
        <w:t xml:space="preserve">Raport obejmuje podsumowanie działalności Wójta Gminy </w:t>
      </w:r>
      <w:r w:rsidR="009D0F58" w:rsidRPr="005A4389">
        <w:rPr>
          <w:color w:val="000000" w:themeColor="text1"/>
        </w:rPr>
        <w:t>Radłów</w:t>
      </w:r>
      <w:r w:rsidRPr="005A4389">
        <w:rPr>
          <w:color w:val="000000" w:themeColor="text1"/>
        </w:rPr>
        <w:t xml:space="preserve"> w roku 20</w:t>
      </w:r>
      <w:r w:rsidR="005758C7">
        <w:rPr>
          <w:color w:val="000000" w:themeColor="text1"/>
        </w:rPr>
        <w:t>20 i porównanie go do roku 2019</w:t>
      </w:r>
      <w:r w:rsidRPr="005A4389">
        <w:rPr>
          <w:color w:val="000000" w:themeColor="text1"/>
        </w:rPr>
        <w:t xml:space="preserve">, w szczególności realizację polityk, programów i strategii, uchwał Rady Gminy </w:t>
      </w:r>
      <w:r w:rsidR="009D0F58" w:rsidRPr="005A4389">
        <w:rPr>
          <w:color w:val="000000" w:themeColor="text1"/>
        </w:rPr>
        <w:t>Radłów</w:t>
      </w:r>
      <w:r w:rsidRPr="005A4389">
        <w:rPr>
          <w:color w:val="000000" w:themeColor="text1"/>
        </w:rPr>
        <w:t xml:space="preserve"> </w:t>
      </w:r>
      <w:r w:rsidR="009D0F58" w:rsidRPr="005A4389">
        <w:rPr>
          <w:color w:val="000000" w:themeColor="text1"/>
        </w:rPr>
        <w:t xml:space="preserve">oraz </w:t>
      </w:r>
      <w:r w:rsidRPr="005A4389">
        <w:rPr>
          <w:color w:val="000000" w:themeColor="text1"/>
        </w:rPr>
        <w:t xml:space="preserve">funduszu sołeckiego. </w:t>
      </w:r>
    </w:p>
    <w:p w14:paraId="724C816F" w14:textId="77777777" w:rsidR="009D0F58" w:rsidRPr="005A4389" w:rsidRDefault="009D0F58" w:rsidP="00582823">
      <w:pPr>
        <w:pStyle w:val="Default"/>
        <w:jc w:val="both"/>
        <w:rPr>
          <w:color w:val="000000" w:themeColor="text1"/>
        </w:rPr>
      </w:pPr>
    </w:p>
    <w:p w14:paraId="7C0E69F2" w14:textId="5B717B2C" w:rsidR="00F0072D" w:rsidRPr="005A4389" w:rsidRDefault="009D0F58" w:rsidP="00582823">
      <w:pPr>
        <w:pStyle w:val="Default"/>
        <w:jc w:val="both"/>
        <w:rPr>
          <w:color w:val="000000" w:themeColor="text1"/>
        </w:rPr>
      </w:pPr>
      <w:r w:rsidRPr="005A4389">
        <w:rPr>
          <w:color w:val="000000" w:themeColor="text1"/>
        </w:rPr>
        <w:t>Raport ma na celu uzyskanie pełniej wiedzy oraz dostępu sytuacji społeczno- gospodarczej naszej gminy</w:t>
      </w:r>
      <w:r w:rsidR="00F0072D" w:rsidRPr="005A4389">
        <w:rPr>
          <w:color w:val="000000" w:themeColor="text1"/>
        </w:rPr>
        <w:t>.</w:t>
      </w:r>
      <w:r w:rsidRPr="005A4389">
        <w:rPr>
          <w:color w:val="000000" w:themeColor="text1"/>
        </w:rPr>
        <w:t xml:space="preserve"> Szczegółowe informacje dotyczą roku 20</w:t>
      </w:r>
      <w:r w:rsidR="005758C7">
        <w:rPr>
          <w:color w:val="000000" w:themeColor="text1"/>
        </w:rPr>
        <w:t xml:space="preserve">20 </w:t>
      </w:r>
      <w:r w:rsidR="005A4389" w:rsidRPr="005A4389">
        <w:rPr>
          <w:color w:val="000000" w:themeColor="text1"/>
        </w:rPr>
        <w:t>w porównaniu do roku 201</w:t>
      </w:r>
      <w:r w:rsidR="005758C7">
        <w:rPr>
          <w:color w:val="000000" w:themeColor="text1"/>
        </w:rPr>
        <w:t>9</w:t>
      </w:r>
      <w:r w:rsidRPr="005A4389">
        <w:rPr>
          <w:color w:val="000000" w:themeColor="text1"/>
        </w:rPr>
        <w:t>.</w:t>
      </w:r>
      <w:r w:rsidR="00F0072D" w:rsidRPr="005A4389">
        <w:rPr>
          <w:color w:val="000000" w:themeColor="text1"/>
        </w:rPr>
        <w:t xml:space="preserve"> </w:t>
      </w:r>
    </w:p>
    <w:p w14:paraId="50035509" w14:textId="40334D10" w:rsidR="00F0072D" w:rsidRPr="005A4389" w:rsidRDefault="00F0072D" w:rsidP="00582823">
      <w:pPr>
        <w:pStyle w:val="Default"/>
        <w:jc w:val="both"/>
        <w:rPr>
          <w:color w:val="000000" w:themeColor="text1"/>
        </w:rPr>
      </w:pPr>
      <w:r w:rsidRPr="005A4389">
        <w:rPr>
          <w:color w:val="000000" w:themeColor="text1"/>
        </w:rPr>
        <w:t xml:space="preserve">Raport stanowi </w:t>
      </w:r>
      <w:r w:rsidR="005758C7">
        <w:rPr>
          <w:color w:val="000000" w:themeColor="text1"/>
        </w:rPr>
        <w:t>próbę usystematyzowania wiedzy</w:t>
      </w:r>
      <w:r w:rsidRPr="005A4389">
        <w:rPr>
          <w:color w:val="000000" w:themeColor="text1"/>
        </w:rPr>
        <w:t xml:space="preserve"> o działalności gminy za rok ubiegły i </w:t>
      </w:r>
      <w:r w:rsidR="009D0F58" w:rsidRPr="005A4389">
        <w:rPr>
          <w:color w:val="000000" w:themeColor="text1"/>
        </w:rPr>
        <w:t xml:space="preserve">daje możliwość Mieszkańcom na obiektywną, opartą na faktach i liczbach ocenę działania samorządu. </w:t>
      </w:r>
    </w:p>
    <w:p w14:paraId="2AE2184E" w14:textId="77777777" w:rsidR="001024B7" w:rsidRPr="005A4389" w:rsidRDefault="009D0F58" w:rsidP="00582823">
      <w:pPr>
        <w:pStyle w:val="Default"/>
        <w:jc w:val="both"/>
        <w:rPr>
          <w:color w:val="000000" w:themeColor="text1"/>
        </w:rPr>
      </w:pPr>
      <w:r w:rsidRPr="005A4389">
        <w:rPr>
          <w:color w:val="000000" w:themeColor="text1"/>
        </w:rPr>
        <w:t>W opracowaniu niniejszego raportu wykorzystano dane, będące w zasobach Urzędu Gminy Radłów i Jednostek Organizacyjnych oraz dane statystyczne</w:t>
      </w:r>
      <w:r w:rsidR="001024B7" w:rsidRPr="005A4389">
        <w:rPr>
          <w:color w:val="000000" w:themeColor="text1"/>
        </w:rPr>
        <w:t>.</w:t>
      </w:r>
    </w:p>
    <w:p w14:paraId="3ECB409A" w14:textId="0C77B463" w:rsidR="001024B7" w:rsidRDefault="001024B7" w:rsidP="00582823">
      <w:pPr>
        <w:pStyle w:val="Default"/>
        <w:jc w:val="both"/>
        <w:rPr>
          <w:color w:val="000000" w:themeColor="text1"/>
        </w:rPr>
      </w:pPr>
    </w:p>
    <w:p w14:paraId="674FF6E1" w14:textId="72989025" w:rsidR="001142A1" w:rsidRPr="005A4389" w:rsidRDefault="001142A1" w:rsidP="00582823">
      <w:pPr>
        <w:pStyle w:val="Default"/>
        <w:jc w:val="both"/>
        <w:rPr>
          <w:color w:val="000000" w:themeColor="text1"/>
        </w:rPr>
      </w:pPr>
      <w:r>
        <w:rPr>
          <w:color w:val="000000" w:themeColor="text1"/>
        </w:rPr>
        <w:t>Raport dotyczy GMINY RADŁÓW.</w:t>
      </w:r>
    </w:p>
    <w:p w14:paraId="167A2CBD" w14:textId="77777777" w:rsidR="001024B7" w:rsidRPr="005A4389" w:rsidRDefault="001024B7" w:rsidP="00582823">
      <w:pPr>
        <w:pStyle w:val="Default"/>
        <w:jc w:val="both"/>
        <w:rPr>
          <w:color w:val="000000" w:themeColor="text1"/>
        </w:rPr>
      </w:pPr>
    </w:p>
    <w:p w14:paraId="68130B80" w14:textId="77777777" w:rsidR="001024B7" w:rsidRPr="00E8060B" w:rsidRDefault="001024B7" w:rsidP="009D0F58">
      <w:pPr>
        <w:pStyle w:val="Default"/>
        <w:rPr>
          <w:color w:val="FF0000"/>
          <w:sz w:val="28"/>
          <w:szCs w:val="28"/>
        </w:rPr>
      </w:pPr>
    </w:p>
    <w:p w14:paraId="34D3C5B0" w14:textId="1A89CE9A" w:rsidR="001024B7" w:rsidRPr="00E8060B" w:rsidRDefault="00027EFA" w:rsidP="00027EFA">
      <w:pPr>
        <w:pStyle w:val="Default"/>
        <w:rPr>
          <w:color w:val="FF0000"/>
          <w:sz w:val="28"/>
          <w:szCs w:val="28"/>
        </w:rPr>
      </w:pPr>
      <w:r w:rsidRPr="00027EFA">
        <w:rPr>
          <w:noProof/>
          <w:color w:val="FF0000"/>
          <w:sz w:val="28"/>
          <w:szCs w:val="28"/>
        </w:rPr>
        <w:drawing>
          <wp:anchor distT="0" distB="0" distL="114300" distR="114300" simplePos="0" relativeHeight="251672064" behindDoc="0" locked="0" layoutInCell="1" allowOverlap="1" wp14:anchorId="05E23DE6" wp14:editId="0503BAAE">
            <wp:simplePos x="0" y="0"/>
            <wp:positionH relativeFrom="column">
              <wp:posOffset>2894330</wp:posOffset>
            </wp:positionH>
            <wp:positionV relativeFrom="paragraph">
              <wp:posOffset>2099908</wp:posOffset>
            </wp:positionV>
            <wp:extent cx="2738120" cy="3747026"/>
            <wp:effectExtent l="57150" t="38100" r="43180" b="4445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668" cy="3749144"/>
                    </a:xfrm>
                    <a:prstGeom prst="rect">
                      <a:avLst/>
                    </a:prstGeom>
                    <a:noFill/>
                    <a:ln>
                      <a:noFill/>
                    </a:ln>
                    <a:scene3d>
                      <a:camera prst="orthographicFront"/>
                      <a:lightRig rig="threePt" dir="t"/>
                    </a:scene3d>
                    <a:sp3d>
                      <a:bevelT prst="angle"/>
                    </a:sp3d>
                  </pic:spPr>
                </pic:pic>
              </a:graphicData>
            </a:graphic>
            <wp14:sizeRelH relativeFrom="margin">
              <wp14:pctWidth>0</wp14:pctWidth>
            </wp14:sizeRelH>
            <wp14:sizeRelV relativeFrom="margin">
              <wp14:pctHeight>0</wp14:pctHeight>
            </wp14:sizeRelV>
          </wp:anchor>
        </w:drawing>
      </w:r>
      <w:r w:rsidRPr="00027EFA">
        <w:rPr>
          <w:rFonts w:eastAsia="Times New Roman"/>
          <w:snapToGrid w:val="0"/>
          <w:w w:val="0"/>
          <w:sz w:val="0"/>
          <w:szCs w:val="0"/>
          <w:u w:color="000000"/>
          <w:bdr w:val="none" w:sz="0" w:space="0" w:color="000000"/>
          <w:shd w:val="clear" w:color="000000" w:fill="000000"/>
          <w:lang w:val="x-none" w:eastAsia="x-none" w:bidi="x-none"/>
        </w:rPr>
        <w:t xml:space="preserve"> </w:t>
      </w:r>
      <w:r w:rsidR="00AF4DDE">
        <w:rPr>
          <w:noProof/>
        </w:rPr>
        <w:drawing>
          <wp:inline distT="0" distB="0" distL="0" distR="0" wp14:anchorId="1644E5F7" wp14:editId="34C877E8">
            <wp:extent cx="3788182" cy="2842180"/>
            <wp:effectExtent l="0" t="3175"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99729" cy="2850844"/>
                    </a:xfrm>
                    <a:prstGeom prst="rect">
                      <a:avLst/>
                    </a:prstGeom>
                    <a:noFill/>
                    <a:ln>
                      <a:noFill/>
                    </a:ln>
                  </pic:spPr>
                </pic:pic>
              </a:graphicData>
            </a:graphic>
          </wp:inline>
        </w:drawing>
      </w:r>
    </w:p>
    <w:p w14:paraId="3B53C7A1" w14:textId="77777777" w:rsidR="001024B7" w:rsidRPr="00E8060B" w:rsidRDefault="001024B7" w:rsidP="009D0F58">
      <w:pPr>
        <w:pStyle w:val="Default"/>
        <w:rPr>
          <w:color w:val="FF0000"/>
          <w:sz w:val="28"/>
          <w:szCs w:val="28"/>
        </w:rPr>
      </w:pPr>
    </w:p>
    <w:p w14:paraId="181E4B66" w14:textId="77777777" w:rsidR="001024B7" w:rsidRPr="00E8060B" w:rsidRDefault="001024B7" w:rsidP="009D0F58">
      <w:pPr>
        <w:pStyle w:val="Default"/>
        <w:rPr>
          <w:color w:val="FF0000"/>
          <w:sz w:val="28"/>
          <w:szCs w:val="28"/>
        </w:rPr>
      </w:pPr>
    </w:p>
    <w:p w14:paraId="5D3F4EB6" w14:textId="77777777" w:rsidR="001024B7" w:rsidRPr="00E8060B" w:rsidRDefault="001024B7" w:rsidP="009D0F58">
      <w:pPr>
        <w:pStyle w:val="Default"/>
        <w:rPr>
          <w:color w:val="FF0000"/>
          <w:sz w:val="28"/>
          <w:szCs w:val="28"/>
        </w:rPr>
      </w:pPr>
    </w:p>
    <w:p w14:paraId="60BB80F8" w14:textId="77777777" w:rsidR="001024B7" w:rsidRPr="00E8060B" w:rsidRDefault="001024B7" w:rsidP="009D0F58">
      <w:pPr>
        <w:pStyle w:val="Default"/>
        <w:rPr>
          <w:color w:val="FF0000"/>
          <w:sz w:val="28"/>
          <w:szCs w:val="28"/>
        </w:rPr>
      </w:pPr>
    </w:p>
    <w:p w14:paraId="1290AA50" w14:textId="1C92093F" w:rsidR="00027EFA" w:rsidRDefault="00027EFA" w:rsidP="009D0F58">
      <w:pPr>
        <w:pStyle w:val="Default"/>
        <w:rPr>
          <w:color w:val="FF0000"/>
          <w:sz w:val="28"/>
          <w:szCs w:val="28"/>
        </w:rPr>
      </w:pPr>
    </w:p>
    <w:p w14:paraId="297964CB" w14:textId="77777777" w:rsidR="00AF4DDE" w:rsidRDefault="00AF4DDE" w:rsidP="009D0F58">
      <w:pPr>
        <w:pStyle w:val="Default"/>
        <w:rPr>
          <w:color w:val="FF0000"/>
          <w:sz w:val="28"/>
          <w:szCs w:val="28"/>
        </w:rPr>
      </w:pPr>
    </w:p>
    <w:p w14:paraId="3C92D87B" w14:textId="77777777" w:rsidR="00027EFA" w:rsidRPr="00E8060B" w:rsidRDefault="00027EFA" w:rsidP="009D0F58">
      <w:pPr>
        <w:pStyle w:val="Default"/>
        <w:rPr>
          <w:color w:val="FF0000"/>
          <w:sz w:val="28"/>
          <w:szCs w:val="28"/>
        </w:rPr>
      </w:pPr>
    </w:p>
    <w:p w14:paraId="0ED6C2D7" w14:textId="77777777" w:rsidR="00DA0B83" w:rsidRPr="00E8060B" w:rsidRDefault="00DA0B83" w:rsidP="009D0F58">
      <w:pPr>
        <w:pStyle w:val="Default"/>
        <w:rPr>
          <w:color w:val="FF0000"/>
          <w:sz w:val="28"/>
          <w:szCs w:val="28"/>
        </w:rPr>
      </w:pPr>
    </w:p>
    <w:p w14:paraId="5FFD686D" w14:textId="77777777" w:rsidR="009D0F58" w:rsidRPr="00AF4DDE" w:rsidRDefault="009D0F58" w:rsidP="00B723A1">
      <w:pPr>
        <w:pStyle w:val="Default"/>
        <w:numPr>
          <w:ilvl w:val="0"/>
          <w:numId w:val="1"/>
        </w:numPr>
        <w:rPr>
          <w:b/>
          <w:i/>
          <w:color w:val="00B050"/>
          <w:sz w:val="40"/>
          <w:szCs w:val="40"/>
        </w:rPr>
      </w:pPr>
      <w:r w:rsidRPr="00AF4DDE">
        <w:rPr>
          <w:b/>
          <w:i/>
          <w:color w:val="00B050"/>
          <w:sz w:val="40"/>
          <w:szCs w:val="40"/>
        </w:rPr>
        <w:lastRenderedPageBreak/>
        <w:t xml:space="preserve"> </w:t>
      </w:r>
      <w:r w:rsidR="00DA0B83" w:rsidRPr="00AF4DDE">
        <w:rPr>
          <w:b/>
          <w:i/>
          <w:color w:val="00B050"/>
          <w:sz w:val="40"/>
          <w:szCs w:val="40"/>
        </w:rPr>
        <w:t>Informacje ogólne</w:t>
      </w:r>
    </w:p>
    <w:p w14:paraId="179C11E4" w14:textId="77777777" w:rsidR="00DA0B83" w:rsidRPr="00BE7330" w:rsidRDefault="00DA0B83" w:rsidP="00DA0B83">
      <w:pPr>
        <w:pStyle w:val="Default"/>
        <w:ind w:left="720"/>
        <w:rPr>
          <w:color w:val="000000" w:themeColor="text1"/>
          <w:sz w:val="28"/>
          <w:szCs w:val="28"/>
        </w:rPr>
      </w:pPr>
    </w:p>
    <w:p w14:paraId="596707B5" w14:textId="77777777" w:rsidR="004176CE" w:rsidRPr="00BE7330" w:rsidRDefault="004176CE" w:rsidP="000A410C">
      <w:pPr>
        <w:spacing w:after="0"/>
        <w:jc w:val="both"/>
        <w:rPr>
          <w:rFonts w:ascii="Times New Roman" w:eastAsiaTheme="minorHAnsi" w:hAnsi="Times New Roman"/>
          <w:color w:val="000000" w:themeColor="text1"/>
          <w:sz w:val="24"/>
          <w:szCs w:val="24"/>
        </w:rPr>
      </w:pPr>
      <w:r w:rsidRPr="00BE7330">
        <w:rPr>
          <w:rFonts w:ascii="Times New Roman" w:eastAsiaTheme="minorHAnsi" w:hAnsi="Times New Roman"/>
          <w:color w:val="000000" w:themeColor="text1"/>
          <w:sz w:val="24"/>
          <w:szCs w:val="24"/>
        </w:rPr>
        <w:t>Gmina Radłów leży w północno – wschodniej części województwa opolskiego, w dorzeczu rzeki Prosny, będącej lewobrzeżny</w:t>
      </w:r>
      <w:r w:rsidR="00C77494" w:rsidRPr="00BE7330">
        <w:rPr>
          <w:rFonts w:ascii="Times New Roman" w:eastAsiaTheme="minorHAnsi" w:hAnsi="Times New Roman"/>
          <w:color w:val="000000" w:themeColor="text1"/>
          <w:sz w:val="24"/>
          <w:szCs w:val="24"/>
        </w:rPr>
        <w:t>m</w:t>
      </w:r>
      <w:r w:rsidRPr="00BE7330">
        <w:rPr>
          <w:rFonts w:ascii="Times New Roman" w:eastAsiaTheme="minorHAnsi" w:hAnsi="Times New Roman"/>
          <w:color w:val="000000" w:themeColor="text1"/>
          <w:sz w:val="24"/>
          <w:szCs w:val="24"/>
        </w:rPr>
        <w:t xml:space="preserve"> dopływem Warty. Od wschodu graniczy z gminą Krzepice, od północy z gminą Rudniki i Gorzów Śląski, zachodu i od południa z gminą Olesno oraz południowego</w:t>
      </w:r>
      <w:r w:rsidR="00C77494" w:rsidRPr="00BE7330">
        <w:rPr>
          <w:rFonts w:ascii="Times New Roman" w:eastAsiaTheme="minorHAnsi" w:hAnsi="Times New Roman"/>
          <w:color w:val="000000" w:themeColor="text1"/>
          <w:sz w:val="24"/>
          <w:szCs w:val="24"/>
        </w:rPr>
        <w:t xml:space="preserve"> </w:t>
      </w:r>
      <w:r w:rsidRPr="00BE7330">
        <w:rPr>
          <w:rFonts w:ascii="Times New Roman" w:eastAsiaTheme="minorHAnsi" w:hAnsi="Times New Roman"/>
          <w:color w:val="000000" w:themeColor="text1"/>
          <w:sz w:val="24"/>
          <w:szCs w:val="24"/>
        </w:rPr>
        <w:t>- wschodu z gmina Przystajń.</w:t>
      </w:r>
    </w:p>
    <w:p w14:paraId="609F8737" w14:textId="77777777" w:rsidR="004176CE" w:rsidRPr="00BE7330" w:rsidRDefault="004176CE" w:rsidP="000A410C">
      <w:pPr>
        <w:spacing w:after="0"/>
        <w:jc w:val="both"/>
        <w:rPr>
          <w:rFonts w:ascii="Times New Roman" w:eastAsiaTheme="minorHAnsi" w:hAnsi="Times New Roman"/>
          <w:color w:val="000000" w:themeColor="text1"/>
          <w:sz w:val="24"/>
          <w:szCs w:val="24"/>
        </w:rPr>
      </w:pPr>
      <w:r w:rsidRPr="00BE7330">
        <w:rPr>
          <w:rFonts w:ascii="Times New Roman" w:eastAsiaTheme="minorHAnsi" w:hAnsi="Times New Roman"/>
          <w:color w:val="000000" w:themeColor="text1"/>
          <w:sz w:val="24"/>
          <w:szCs w:val="24"/>
        </w:rPr>
        <w:t>Gmina leży w obszarze Wyżyny Śląsko- Wieluńskiej. Najwyżej położony jest obszar w rejonie Gór Ligockich, gdzie wysokości dochodzą do 270-275 m n.p.m. część północna gminy poprzecinana jest doliną rzeki Prosny i jej niewielkich dopływów.</w:t>
      </w:r>
    </w:p>
    <w:p w14:paraId="6313285D" w14:textId="77777777" w:rsidR="00076542" w:rsidRPr="00BE7330" w:rsidRDefault="00076542" w:rsidP="000A410C">
      <w:pPr>
        <w:spacing w:after="0"/>
        <w:jc w:val="both"/>
        <w:rPr>
          <w:rFonts w:ascii="Times New Roman" w:eastAsiaTheme="minorHAnsi" w:hAnsi="Times New Roman"/>
          <w:color w:val="000000" w:themeColor="text1"/>
          <w:sz w:val="24"/>
          <w:szCs w:val="24"/>
        </w:rPr>
      </w:pPr>
    </w:p>
    <w:p w14:paraId="71005A63" w14:textId="77777777" w:rsidR="00076542" w:rsidRPr="00BE7330" w:rsidRDefault="00076542" w:rsidP="000A410C">
      <w:pPr>
        <w:spacing w:after="0"/>
        <w:jc w:val="both"/>
        <w:rPr>
          <w:rFonts w:ascii="Times New Roman" w:eastAsiaTheme="minorHAnsi" w:hAnsi="Times New Roman"/>
          <w:color w:val="000000" w:themeColor="text1"/>
          <w:sz w:val="24"/>
          <w:szCs w:val="24"/>
        </w:rPr>
      </w:pPr>
    </w:p>
    <w:p w14:paraId="7C372A62" w14:textId="14C51F3F" w:rsidR="00582823" w:rsidRPr="00820EE3" w:rsidRDefault="00076542" w:rsidP="00820EE3">
      <w:pPr>
        <w:spacing w:after="0"/>
        <w:jc w:val="center"/>
        <w:rPr>
          <w:rFonts w:ascii="Times New Roman" w:eastAsiaTheme="minorHAnsi" w:hAnsi="Times New Roman"/>
          <w:color w:val="000000" w:themeColor="text1"/>
          <w:sz w:val="28"/>
          <w:szCs w:val="28"/>
        </w:rPr>
      </w:pPr>
      <w:r w:rsidRPr="00BE7330">
        <w:rPr>
          <w:noProof/>
          <w:color w:val="000000" w:themeColor="text1"/>
          <w:lang w:eastAsia="pl-PL"/>
        </w:rPr>
        <w:drawing>
          <wp:inline distT="0" distB="0" distL="0" distR="0" wp14:anchorId="12809C78" wp14:editId="27793409">
            <wp:extent cx="4210050" cy="58293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5829300"/>
                    </a:xfrm>
                    <a:prstGeom prst="rect">
                      <a:avLst/>
                    </a:prstGeom>
                    <a:noFill/>
                    <a:ln>
                      <a:noFill/>
                    </a:ln>
                  </pic:spPr>
                </pic:pic>
              </a:graphicData>
            </a:graphic>
          </wp:inline>
        </w:drawing>
      </w:r>
    </w:p>
    <w:p w14:paraId="6B61EA62" w14:textId="2CF7B5E2" w:rsidR="000C5446" w:rsidRDefault="000C5446" w:rsidP="00076542">
      <w:pPr>
        <w:spacing w:after="0"/>
        <w:rPr>
          <w:rFonts w:ascii="Times New Roman" w:eastAsiaTheme="minorHAnsi" w:hAnsi="Times New Roman"/>
          <w:color w:val="FF0000"/>
          <w:sz w:val="28"/>
          <w:szCs w:val="28"/>
        </w:rPr>
      </w:pPr>
    </w:p>
    <w:p w14:paraId="360975A5" w14:textId="77777777" w:rsidR="00F3231D" w:rsidRPr="00E8060B" w:rsidRDefault="00F3231D" w:rsidP="00076542">
      <w:pPr>
        <w:spacing w:after="0"/>
        <w:rPr>
          <w:rFonts w:ascii="Times New Roman" w:eastAsiaTheme="minorHAnsi" w:hAnsi="Times New Roman"/>
          <w:color w:val="FF0000"/>
          <w:sz w:val="28"/>
          <w:szCs w:val="28"/>
        </w:rPr>
      </w:pPr>
    </w:p>
    <w:p w14:paraId="2669AA50" w14:textId="4B18C3F3" w:rsidR="00E06CE4" w:rsidRDefault="0047069D" w:rsidP="00E06CE4">
      <w:pPr>
        <w:pStyle w:val="strategia"/>
        <w:spacing w:line="360" w:lineRule="auto"/>
        <w:jc w:val="both"/>
        <w:rPr>
          <w:rFonts w:ascii="Times New Roman" w:hAnsi="Times New Roman" w:cs="Times New Roman"/>
          <w:b w:val="0"/>
          <w:color w:val="000000" w:themeColor="text1"/>
          <w:sz w:val="24"/>
          <w:szCs w:val="24"/>
        </w:rPr>
      </w:pPr>
      <w:r w:rsidRPr="00BE7330">
        <w:rPr>
          <w:rFonts w:ascii="Times New Roman" w:eastAsiaTheme="minorHAnsi" w:hAnsi="Times New Roman" w:cs="Times New Roman"/>
          <w:b w:val="0"/>
          <w:color w:val="000000" w:themeColor="text1"/>
          <w:sz w:val="24"/>
          <w:szCs w:val="24"/>
        </w:rPr>
        <w:lastRenderedPageBreak/>
        <w:t>Gmina Radłów</w:t>
      </w:r>
      <w:r w:rsidR="00076542" w:rsidRPr="00BE7330">
        <w:rPr>
          <w:rFonts w:ascii="Times New Roman" w:eastAsiaTheme="minorHAnsi" w:hAnsi="Times New Roman" w:cs="Times New Roman"/>
          <w:b w:val="0"/>
          <w:color w:val="000000" w:themeColor="text1"/>
          <w:sz w:val="24"/>
          <w:szCs w:val="24"/>
        </w:rPr>
        <w:t xml:space="preserve"> jedną z najmniejszych w województwie, zajmuje obszar 117 km². </w:t>
      </w:r>
      <w:bookmarkStart w:id="0" w:name="_Toc435370757"/>
      <w:bookmarkStart w:id="1" w:name="_Toc435370999"/>
      <w:r w:rsidR="00E06CE4" w:rsidRPr="00BE7330">
        <w:rPr>
          <w:rFonts w:ascii="Times New Roman" w:hAnsi="Times New Roman" w:cs="Times New Roman"/>
          <w:b w:val="0"/>
          <w:color w:val="000000" w:themeColor="text1"/>
          <w:sz w:val="24"/>
          <w:szCs w:val="24"/>
        </w:rPr>
        <w:t>Przez teren gminy nie przebiega żadna linia kolejowa ani żadna droga krajowa. Natomiast gmina jest "otoczona" odcinkami kilku dróg krajowych o numerach: 42, 43, 45, 46 i 11. Ponadto w niewielkie odległości biegną dwie drogi wojewódzkie - nr 487 i 494. Obie na niektórych odcinkach pokrywają się z granicą administracyjną gmin</w:t>
      </w:r>
      <w:r w:rsidR="00E06CE4" w:rsidRPr="00535A54">
        <w:rPr>
          <w:rFonts w:ascii="Times New Roman" w:hAnsi="Times New Roman" w:cs="Times New Roman"/>
          <w:b w:val="0"/>
          <w:color w:val="000000" w:themeColor="text1"/>
          <w:sz w:val="24"/>
          <w:szCs w:val="24"/>
        </w:rPr>
        <w:t>y.</w:t>
      </w:r>
      <w:bookmarkEnd w:id="0"/>
      <w:bookmarkEnd w:id="1"/>
    </w:p>
    <w:p w14:paraId="1022156D" w14:textId="430149C4" w:rsidR="00535A54" w:rsidRPr="00E8060B" w:rsidRDefault="00027EFA" w:rsidP="00E06CE4">
      <w:pPr>
        <w:pStyle w:val="strategia"/>
        <w:spacing w:line="360" w:lineRule="auto"/>
        <w:jc w:val="both"/>
        <w:rPr>
          <w:rFonts w:ascii="Times New Roman" w:hAnsi="Times New Roman" w:cs="Times New Roman"/>
          <w:b w:val="0"/>
          <w:color w:val="FF0000"/>
          <w:sz w:val="24"/>
          <w:szCs w:val="24"/>
        </w:rPr>
      </w:pPr>
      <w:r>
        <w:rPr>
          <w:noProof/>
          <w:color w:val="FF0000"/>
        </w:rPr>
        <w:drawing>
          <wp:inline distT="0" distB="0" distL="0" distR="0" wp14:anchorId="2377C636" wp14:editId="44FBCF92">
            <wp:extent cx="4859020" cy="438975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020" cy="4389755"/>
                    </a:xfrm>
                    <a:prstGeom prst="rect">
                      <a:avLst/>
                    </a:prstGeom>
                    <a:noFill/>
                  </pic:spPr>
                </pic:pic>
              </a:graphicData>
            </a:graphic>
          </wp:inline>
        </w:drawing>
      </w:r>
    </w:p>
    <w:p w14:paraId="3EB78A84" w14:textId="4568BFC4" w:rsidR="00076542" w:rsidRPr="00E8060B" w:rsidRDefault="00076542" w:rsidP="00582823">
      <w:pPr>
        <w:spacing w:after="0"/>
        <w:rPr>
          <w:rFonts w:ascii="Times New Roman" w:eastAsiaTheme="minorHAnsi" w:hAnsi="Times New Roman"/>
          <w:color w:val="FF0000"/>
          <w:sz w:val="24"/>
          <w:szCs w:val="24"/>
        </w:rPr>
      </w:pPr>
    </w:p>
    <w:p w14:paraId="50159425" w14:textId="77777777" w:rsidR="00535A54" w:rsidRDefault="00535A54" w:rsidP="004176CE">
      <w:pPr>
        <w:spacing w:after="0"/>
        <w:rPr>
          <w:rFonts w:ascii="Times New Roman" w:eastAsiaTheme="minorHAnsi" w:hAnsi="Times New Roman"/>
          <w:color w:val="FF0000"/>
          <w:sz w:val="28"/>
          <w:szCs w:val="28"/>
        </w:rPr>
      </w:pPr>
    </w:p>
    <w:p w14:paraId="43292D63" w14:textId="77777777" w:rsidR="00F2197B" w:rsidRPr="00E8060B" w:rsidRDefault="00F2197B" w:rsidP="004176CE">
      <w:pPr>
        <w:spacing w:after="0"/>
        <w:rPr>
          <w:rFonts w:ascii="Times New Roman" w:eastAsiaTheme="minorHAnsi" w:hAnsi="Times New Roman"/>
          <w:color w:val="FF0000"/>
          <w:sz w:val="28"/>
          <w:szCs w:val="28"/>
        </w:rPr>
      </w:pPr>
    </w:p>
    <w:p w14:paraId="08EE0FD5" w14:textId="77777777" w:rsidR="00D7655E" w:rsidRPr="009D074F" w:rsidRDefault="00587F1B" w:rsidP="00B723A1">
      <w:pPr>
        <w:pStyle w:val="Akapitzlist"/>
        <w:numPr>
          <w:ilvl w:val="0"/>
          <w:numId w:val="1"/>
        </w:numPr>
        <w:spacing w:after="0"/>
        <w:rPr>
          <w:b/>
          <w:i/>
          <w:color w:val="00B050"/>
          <w:sz w:val="40"/>
          <w:szCs w:val="40"/>
        </w:rPr>
      </w:pPr>
      <w:r w:rsidRPr="009D074F">
        <w:rPr>
          <w:b/>
          <w:i/>
          <w:color w:val="00B050"/>
          <w:sz w:val="40"/>
          <w:szCs w:val="40"/>
        </w:rPr>
        <w:t>Władze lokalne</w:t>
      </w:r>
    </w:p>
    <w:p w14:paraId="2FE20186" w14:textId="77777777" w:rsidR="00076542" w:rsidRPr="00E8060B" w:rsidRDefault="00076542" w:rsidP="00076542">
      <w:pPr>
        <w:pStyle w:val="Akapitzlist"/>
        <w:spacing w:after="0"/>
        <w:rPr>
          <w:rFonts w:cs="Times New Roman"/>
          <w:color w:val="FF0000"/>
          <w:sz w:val="28"/>
          <w:szCs w:val="28"/>
        </w:rPr>
      </w:pPr>
    </w:p>
    <w:p w14:paraId="0C612C6D" w14:textId="77777777" w:rsidR="00076542" w:rsidRPr="00BE7330" w:rsidRDefault="00076542" w:rsidP="00076542">
      <w:pPr>
        <w:autoSpaceDE w:val="0"/>
        <w:autoSpaceDN w:val="0"/>
        <w:adjustRightInd w:val="0"/>
        <w:spacing w:after="0" w:line="240" w:lineRule="auto"/>
        <w:rPr>
          <w:rFonts w:ascii="Times New Roman" w:eastAsiaTheme="minorHAnsi" w:hAnsi="Times New Roman"/>
          <w:color w:val="000000" w:themeColor="text1"/>
          <w:sz w:val="24"/>
          <w:szCs w:val="24"/>
        </w:rPr>
      </w:pPr>
      <w:r w:rsidRPr="00BE7330">
        <w:rPr>
          <w:rFonts w:ascii="Times New Roman" w:eastAsiaTheme="minorHAnsi" w:hAnsi="Times New Roman"/>
          <w:color w:val="000000" w:themeColor="text1"/>
          <w:sz w:val="24"/>
          <w:szCs w:val="24"/>
        </w:rPr>
        <w:t>Wójtem Gminy Radłów nieprzerwanie od 2002 roku jest Włodzimierz Kierat.</w:t>
      </w:r>
    </w:p>
    <w:p w14:paraId="06F214AA" w14:textId="77777777" w:rsidR="00076542" w:rsidRPr="00BE7330" w:rsidRDefault="00076542" w:rsidP="00076542">
      <w:pPr>
        <w:autoSpaceDE w:val="0"/>
        <w:autoSpaceDN w:val="0"/>
        <w:adjustRightInd w:val="0"/>
        <w:spacing w:after="0" w:line="240" w:lineRule="auto"/>
        <w:rPr>
          <w:rFonts w:ascii="Times New Roman" w:eastAsiaTheme="minorHAnsi" w:hAnsi="Times New Roman"/>
          <w:color w:val="000000" w:themeColor="text1"/>
          <w:sz w:val="24"/>
          <w:szCs w:val="24"/>
        </w:rPr>
      </w:pPr>
      <w:r w:rsidRPr="00BE7330">
        <w:rPr>
          <w:rFonts w:ascii="Times New Roman" w:eastAsiaTheme="minorHAnsi" w:hAnsi="Times New Roman"/>
          <w:color w:val="000000" w:themeColor="text1"/>
          <w:sz w:val="24"/>
          <w:szCs w:val="24"/>
        </w:rPr>
        <w:t xml:space="preserve">Rada Gminy Radłów liczy 15 radnych. </w:t>
      </w:r>
    </w:p>
    <w:p w14:paraId="32CF2646" w14:textId="77777777" w:rsidR="00BC53BA" w:rsidRPr="00E8060B" w:rsidRDefault="00BC53BA" w:rsidP="00BC53BA">
      <w:pPr>
        <w:autoSpaceDE w:val="0"/>
        <w:autoSpaceDN w:val="0"/>
        <w:adjustRightInd w:val="0"/>
        <w:spacing w:after="0" w:line="240" w:lineRule="auto"/>
        <w:rPr>
          <w:color w:val="FF0000"/>
          <w:szCs w:val="24"/>
        </w:rPr>
      </w:pPr>
    </w:p>
    <w:p w14:paraId="4FFC280A" w14:textId="76840C90" w:rsidR="00BC53BA" w:rsidRPr="002976B2" w:rsidRDefault="00BC53BA" w:rsidP="00BC53BA">
      <w:pPr>
        <w:autoSpaceDE w:val="0"/>
        <w:autoSpaceDN w:val="0"/>
        <w:adjustRightInd w:val="0"/>
        <w:spacing w:after="0" w:line="240" w:lineRule="auto"/>
        <w:rPr>
          <w:rFonts w:ascii="Times New Roman" w:eastAsiaTheme="minorHAnsi" w:hAnsi="Times New Roman"/>
          <w:color w:val="000000" w:themeColor="text1"/>
          <w:sz w:val="24"/>
          <w:szCs w:val="24"/>
        </w:rPr>
      </w:pPr>
      <w:r w:rsidRPr="002976B2">
        <w:rPr>
          <w:rFonts w:ascii="Times New Roman" w:eastAsiaTheme="minorHAnsi" w:hAnsi="Times New Roman"/>
          <w:color w:val="000000" w:themeColor="text1"/>
          <w:sz w:val="24"/>
          <w:szCs w:val="24"/>
        </w:rPr>
        <w:t xml:space="preserve">Radnymi w kadencji 2018-2023 </w:t>
      </w:r>
      <w:r w:rsidR="009D074F">
        <w:rPr>
          <w:rFonts w:ascii="Times New Roman" w:eastAsiaTheme="minorHAnsi" w:hAnsi="Times New Roman"/>
          <w:color w:val="000000" w:themeColor="text1"/>
          <w:sz w:val="24"/>
          <w:szCs w:val="24"/>
        </w:rPr>
        <w:t>są następujące osoby</w:t>
      </w:r>
      <w:r w:rsidRPr="002976B2">
        <w:rPr>
          <w:rFonts w:ascii="Times New Roman" w:eastAsiaTheme="minorHAnsi" w:hAnsi="Times New Roman"/>
          <w:color w:val="000000" w:themeColor="text1"/>
          <w:sz w:val="24"/>
          <w:szCs w:val="24"/>
        </w:rPr>
        <w:t>:</w:t>
      </w:r>
    </w:p>
    <w:p w14:paraId="1798F4F5" w14:textId="77777777" w:rsidR="00BC53BA" w:rsidRPr="002976B2" w:rsidRDefault="00BC53BA" w:rsidP="00BC53BA">
      <w:pPr>
        <w:autoSpaceDE w:val="0"/>
        <w:autoSpaceDN w:val="0"/>
        <w:adjustRightInd w:val="0"/>
        <w:spacing w:after="0" w:line="240" w:lineRule="auto"/>
        <w:rPr>
          <w:color w:val="000000" w:themeColor="text1"/>
          <w:szCs w:val="24"/>
        </w:rPr>
      </w:pPr>
    </w:p>
    <w:p w14:paraId="61FA0F01"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2976B2">
        <w:rPr>
          <w:rFonts w:cs="Times New Roman"/>
          <w:color w:val="000000" w:themeColor="text1"/>
          <w:szCs w:val="24"/>
        </w:rPr>
        <w:t>Czubaj</w:t>
      </w:r>
      <w:proofErr w:type="spellEnd"/>
      <w:r w:rsidRPr="002976B2">
        <w:rPr>
          <w:rFonts w:cs="Times New Roman"/>
          <w:color w:val="000000" w:themeColor="text1"/>
          <w:szCs w:val="24"/>
        </w:rPr>
        <w:t xml:space="preserve"> – Zając Irena ( Radłów )</w:t>
      </w:r>
    </w:p>
    <w:p w14:paraId="511E7573"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Brodowy Denis ( Radłów )</w:t>
      </w:r>
    </w:p>
    <w:p w14:paraId="188C9FAF"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Sekuła Michał (Radłów )</w:t>
      </w:r>
    </w:p>
    <w:p w14:paraId="65D6CD6B"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Nowak Piotr (Nowe Karmonki )</w:t>
      </w:r>
    </w:p>
    <w:p w14:paraId="7C9381B2"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2976B2">
        <w:rPr>
          <w:rFonts w:cs="Times New Roman"/>
          <w:color w:val="000000" w:themeColor="text1"/>
          <w:szCs w:val="24"/>
        </w:rPr>
        <w:lastRenderedPageBreak/>
        <w:t>Pownuk</w:t>
      </w:r>
      <w:proofErr w:type="spellEnd"/>
      <w:r w:rsidRPr="002976B2">
        <w:rPr>
          <w:rFonts w:cs="Times New Roman"/>
          <w:color w:val="000000" w:themeColor="text1"/>
          <w:szCs w:val="24"/>
        </w:rPr>
        <w:t xml:space="preserve"> Aniela ( Wichrów )</w:t>
      </w:r>
    </w:p>
    <w:p w14:paraId="41E38539"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2976B2">
        <w:rPr>
          <w:rFonts w:cs="Times New Roman"/>
          <w:color w:val="000000" w:themeColor="text1"/>
          <w:szCs w:val="24"/>
        </w:rPr>
        <w:t>Wengel</w:t>
      </w:r>
      <w:proofErr w:type="spellEnd"/>
      <w:r w:rsidRPr="002976B2">
        <w:rPr>
          <w:rFonts w:cs="Times New Roman"/>
          <w:color w:val="000000" w:themeColor="text1"/>
          <w:szCs w:val="24"/>
        </w:rPr>
        <w:t xml:space="preserve"> Wilhelm (Ligota Oleska )</w:t>
      </w:r>
    </w:p>
    <w:p w14:paraId="507AA36A"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Karkos Waldemar ( Psurów )</w:t>
      </w:r>
    </w:p>
    <w:p w14:paraId="0BDBECD5"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2976B2">
        <w:rPr>
          <w:rFonts w:cs="Times New Roman"/>
          <w:color w:val="000000" w:themeColor="text1"/>
          <w:szCs w:val="24"/>
        </w:rPr>
        <w:t>Kozok</w:t>
      </w:r>
      <w:proofErr w:type="spellEnd"/>
      <w:r w:rsidRPr="002976B2">
        <w:rPr>
          <w:rFonts w:cs="Times New Roman"/>
          <w:color w:val="000000" w:themeColor="text1"/>
          <w:szCs w:val="24"/>
        </w:rPr>
        <w:t xml:space="preserve"> Daria ( Sternalice )</w:t>
      </w:r>
    </w:p>
    <w:p w14:paraId="0F195A42"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Świtała Brygida ( Sternalice)</w:t>
      </w:r>
    </w:p>
    <w:p w14:paraId="5AA85644"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2976B2">
        <w:rPr>
          <w:rFonts w:cs="Times New Roman"/>
          <w:color w:val="000000" w:themeColor="text1"/>
          <w:szCs w:val="24"/>
        </w:rPr>
        <w:t>Mencfel</w:t>
      </w:r>
      <w:proofErr w:type="spellEnd"/>
      <w:r w:rsidRPr="002976B2">
        <w:rPr>
          <w:rFonts w:cs="Times New Roman"/>
          <w:color w:val="000000" w:themeColor="text1"/>
          <w:szCs w:val="24"/>
        </w:rPr>
        <w:t xml:space="preserve"> Grzegorz ( Sternalice )</w:t>
      </w:r>
    </w:p>
    <w:p w14:paraId="070242B4"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Kansy Łukasz (Biskupice)</w:t>
      </w:r>
    </w:p>
    <w:p w14:paraId="7CC59841"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2976B2">
        <w:rPr>
          <w:rFonts w:cs="Times New Roman"/>
          <w:color w:val="000000" w:themeColor="text1"/>
          <w:szCs w:val="24"/>
        </w:rPr>
        <w:t>Zygmunt Iwona (Biskupskie Drogi )</w:t>
      </w:r>
    </w:p>
    <w:p w14:paraId="436EDD8A" w14:textId="77777777" w:rsidR="00BC53BA" w:rsidRPr="002976B2"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2976B2">
        <w:rPr>
          <w:rFonts w:cs="Times New Roman"/>
          <w:color w:val="000000" w:themeColor="text1"/>
          <w:szCs w:val="24"/>
        </w:rPr>
        <w:t>Majowska</w:t>
      </w:r>
      <w:proofErr w:type="spellEnd"/>
      <w:r w:rsidRPr="002976B2">
        <w:rPr>
          <w:rFonts w:cs="Times New Roman"/>
          <w:color w:val="000000" w:themeColor="text1"/>
          <w:szCs w:val="24"/>
        </w:rPr>
        <w:t xml:space="preserve"> Regina ( Kolonia Biskupska )</w:t>
      </w:r>
    </w:p>
    <w:p w14:paraId="0F35CE94" w14:textId="77777777" w:rsidR="00BC53BA" w:rsidRPr="0083745B"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proofErr w:type="spellStart"/>
      <w:r w:rsidRPr="0083745B">
        <w:rPr>
          <w:rFonts w:cs="Times New Roman"/>
          <w:color w:val="000000" w:themeColor="text1"/>
          <w:szCs w:val="24"/>
        </w:rPr>
        <w:t>Stanosek</w:t>
      </w:r>
      <w:proofErr w:type="spellEnd"/>
      <w:r w:rsidRPr="0083745B">
        <w:rPr>
          <w:rFonts w:cs="Times New Roman"/>
          <w:color w:val="000000" w:themeColor="text1"/>
          <w:szCs w:val="24"/>
        </w:rPr>
        <w:t xml:space="preserve"> Teresa (Kościeliska)</w:t>
      </w:r>
    </w:p>
    <w:p w14:paraId="1E42B645" w14:textId="77777777" w:rsidR="00BC53BA" w:rsidRPr="0083745B" w:rsidRDefault="00BC53BA" w:rsidP="00B723A1">
      <w:pPr>
        <w:pStyle w:val="Akapitzlist"/>
        <w:numPr>
          <w:ilvl w:val="0"/>
          <w:numId w:val="5"/>
        </w:numPr>
        <w:autoSpaceDE w:val="0"/>
        <w:autoSpaceDN w:val="0"/>
        <w:adjustRightInd w:val="0"/>
        <w:spacing w:after="0" w:line="240" w:lineRule="auto"/>
        <w:rPr>
          <w:rFonts w:cs="Times New Roman"/>
          <w:color w:val="000000" w:themeColor="text1"/>
          <w:szCs w:val="24"/>
        </w:rPr>
      </w:pPr>
      <w:r w:rsidRPr="0083745B">
        <w:rPr>
          <w:rFonts w:cs="Times New Roman"/>
          <w:color w:val="000000" w:themeColor="text1"/>
          <w:szCs w:val="24"/>
        </w:rPr>
        <w:t>Grzesik Gerard ( Kościeliska)</w:t>
      </w:r>
    </w:p>
    <w:p w14:paraId="005738E1" w14:textId="77777777" w:rsidR="00BC53BA" w:rsidRPr="0083745B" w:rsidRDefault="00BC53BA" w:rsidP="00BC53BA">
      <w:pPr>
        <w:autoSpaceDE w:val="0"/>
        <w:autoSpaceDN w:val="0"/>
        <w:adjustRightInd w:val="0"/>
        <w:spacing w:after="0" w:line="240" w:lineRule="auto"/>
        <w:rPr>
          <w:color w:val="000000" w:themeColor="text1"/>
          <w:szCs w:val="24"/>
        </w:rPr>
      </w:pPr>
    </w:p>
    <w:p w14:paraId="2D2DD1FA" w14:textId="77777777" w:rsidR="00E60DD5" w:rsidRPr="0083745B" w:rsidRDefault="00E60DD5" w:rsidP="00E60DD5">
      <w:pPr>
        <w:autoSpaceDE w:val="0"/>
        <w:autoSpaceDN w:val="0"/>
        <w:adjustRightInd w:val="0"/>
        <w:spacing w:after="0" w:line="240" w:lineRule="auto"/>
        <w:rPr>
          <w:rFonts w:ascii="Times New Roman" w:hAnsi="Times New Roman"/>
          <w:color w:val="000000" w:themeColor="text1"/>
          <w:sz w:val="24"/>
          <w:szCs w:val="24"/>
        </w:rPr>
      </w:pPr>
    </w:p>
    <w:p w14:paraId="51DD2D2D" w14:textId="5BE610D5" w:rsidR="00E60DD5" w:rsidRPr="0083745B" w:rsidRDefault="00E60DD5" w:rsidP="00E60DD5">
      <w:pPr>
        <w:autoSpaceDE w:val="0"/>
        <w:autoSpaceDN w:val="0"/>
        <w:adjustRightInd w:val="0"/>
        <w:spacing w:after="0" w:line="240" w:lineRule="auto"/>
        <w:jc w:val="both"/>
        <w:rPr>
          <w:rFonts w:ascii="Times New Roman" w:hAnsi="Times New Roman"/>
          <w:color w:val="000000" w:themeColor="text1"/>
          <w:sz w:val="24"/>
          <w:szCs w:val="24"/>
        </w:rPr>
      </w:pPr>
      <w:r w:rsidRPr="0083745B">
        <w:rPr>
          <w:rFonts w:ascii="Times New Roman" w:hAnsi="Times New Roman"/>
          <w:color w:val="000000" w:themeColor="text1"/>
          <w:sz w:val="24"/>
          <w:szCs w:val="24"/>
        </w:rPr>
        <w:t xml:space="preserve">Przewodniczącym Rady Gminy Radłów kadencji  </w:t>
      </w:r>
      <w:r w:rsidR="0083745B" w:rsidRPr="0083745B">
        <w:rPr>
          <w:rFonts w:ascii="Times New Roman" w:hAnsi="Times New Roman"/>
          <w:color w:val="000000" w:themeColor="text1"/>
          <w:sz w:val="24"/>
          <w:szCs w:val="24"/>
        </w:rPr>
        <w:t>2018-2023</w:t>
      </w:r>
      <w:r w:rsidRPr="0083745B">
        <w:rPr>
          <w:rFonts w:ascii="Times New Roman" w:hAnsi="Times New Roman"/>
          <w:color w:val="000000" w:themeColor="text1"/>
          <w:sz w:val="24"/>
          <w:szCs w:val="24"/>
        </w:rPr>
        <w:t xml:space="preserve"> </w:t>
      </w:r>
      <w:r w:rsidR="0083745B" w:rsidRPr="0083745B">
        <w:rPr>
          <w:rFonts w:ascii="Times New Roman" w:hAnsi="Times New Roman"/>
          <w:color w:val="000000" w:themeColor="text1"/>
          <w:sz w:val="24"/>
          <w:szCs w:val="24"/>
        </w:rPr>
        <w:t>jest</w:t>
      </w:r>
      <w:r w:rsidRPr="0083745B">
        <w:rPr>
          <w:rFonts w:ascii="Times New Roman" w:hAnsi="Times New Roman"/>
          <w:color w:val="000000" w:themeColor="text1"/>
          <w:sz w:val="24"/>
          <w:szCs w:val="24"/>
        </w:rPr>
        <w:t xml:space="preserve"> </w:t>
      </w:r>
      <w:r w:rsidR="0083745B" w:rsidRPr="0083745B">
        <w:rPr>
          <w:rFonts w:ascii="Times New Roman" w:hAnsi="Times New Roman"/>
          <w:color w:val="000000" w:themeColor="text1"/>
          <w:sz w:val="24"/>
          <w:szCs w:val="24"/>
        </w:rPr>
        <w:t>Radny</w:t>
      </w:r>
      <w:r w:rsidRPr="0083745B">
        <w:rPr>
          <w:rFonts w:ascii="Times New Roman" w:hAnsi="Times New Roman"/>
          <w:color w:val="000000" w:themeColor="text1"/>
          <w:sz w:val="24"/>
          <w:szCs w:val="24"/>
        </w:rPr>
        <w:t xml:space="preserve"> Wilhelm </w:t>
      </w:r>
      <w:proofErr w:type="spellStart"/>
      <w:r w:rsidRPr="0083745B">
        <w:rPr>
          <w:rFonts w:ascii="Times New Roman" w:hAnsi="Times New Roman"/>
          <w:color w:val="000000" w:themeColor="text1"/>
          <w:sz w:val="24"/>
          <w:szCs w:val="24"/>
        </w:rPr>
        <w:t>Wengel</w:t>
      </w:r>
      <w:proofErr w:type="spellEnd"/>
      <w:r w:rsidRPr="0083745B">
        <w:rPr>
          <w:rFonts w:ascii="Times New Roman" w:hAnsi="Times New Roman"/>
          <w:color w:val="000000" w:themeColor="text1"/>
          <w:sz w:val="24"/>
          <w:szCs w:val="24"/>
        </w:rPr>
        <w:t>.</w:t>
      </w:r>
      <w:r w:rsidR="00BC53BA" w:rsidRPr="0083745B">
        <w:rPr>
          <w:rFonts w:ascii="Times New Roman" w:hAnsi="Times New Roman"/>
          <w:color w:val="000000" w:themeColor="text1"/>
          <w:sz w:val="24"/>
          <w:szCs w:val="24"/>
        </w:rPr>
        <w:t xml:space="preserve">  </w:t>
      </w:r>
    </w:p>
    <w:p w14:paraId="2D1AF8E8" w14:textId="66E13AE3" w:rsidR="00E60DD5" w:rsidRPr="0083745B" w:rsidRDefault="00BC53BA" w:rsidP="00E60DD5">
      <w:pPr>
        <w:autoSpaceDE w:val="0"/>
        <w:autoSpaceDN w:val="0"/>
        <w:adjustRightInd w:val="0"/>
        <w:spacing w:after="0" w:line="240" w:lineRule="auto"/>
        <w:jc w:val="both"/>
        <w:rPr>
          <w:rFonts w:ascii="Times New Roman" w:hAnsi="Times New Roman"/>
          <w:color w:val="000000" w:themeColor="text1"/>
          <w:sz w:val="24"/>
          <w:szCs w:val="24"/>
        </w:rPr>
      </w:pPr>
      <w:r w:rsidRPr="0083745B">
        <w:rPr>
          <w:rFonts w:ascii="Times New Roman" w:hAnsi="Times New Roman"/>
          <w:color w:val="000000" w:themeColor="text1"/>
          <w:sz w:val="24"/>
          <w:szCs w:val="24"/>
        </w:rPr>
        <w:t>Funkcj</w:t>
      </w:r>
      <w:r w:rsidR="00173AB9" w:rsidRPr="0083745B">
        <w:rPr>
          <w:rFonts w:ascii="Times New Roman" w:hAnsi="Times New Roman"/>
          <w:color w:val="000000" w:themeColor="text1"/>
          <w:sz w:val="24"/>
          <w:szCs w:val="24"/>
        </w:rPr>
        <w:t>ę</w:t>
      </w:r>
      <w:r w:rsidRPr="0083745B">
        <w:rPr>
          <w:rFonts w:ascii="Times New Roman" w:hAnsi="Times New Roman"/>
          <w:color w:val="000000" w:themeColor="text1"/>
          <w:sz w:val="24"/>
          <w:szCs w:val="24"/>
        </w:rPr>
        <w:t xml:space="preserve"> Wiceprzewodnicząc</w:t>
      </w:r>
      <w:r w:rsidR="0083745B" w:rsidRPr="0083745B">
        <w:rPr>
          <w:rFonts w:ascii="Times New Roman" w:hAnsi="Times New Roman"/>
          <w:color w:val="000000" w:themeColor="text1"/>
          <w:sz w:val="24"/>
          <w:szCs w:val="24"/>
        </w:rPr>
        <w:t>ej</w:t>
      </w:r>
      <w:r w:rsidRPr="0083745B">
        <w:rPr>
          <w:rFonts w:ascii="Times New Roman" w:hAnsi="Times New Roman"/>
          <w:color w:val="000000" w:themeColor="text1"/>
          <w:sz w:val="24"/>
          <w:szCs w:val="24"/>
        </w:rPr>
        <w:t xml:space="preserve"> Rady Gminy Radłów w kadencji 2018-2023 pełni </w:t>
      </w:r>
      <w:r w:rsidR="0083745B" w:rsidRPr="0083745B">
        <w:rPr>
          <w:rFonts w:ascii="Times New Roman" w:hAnsi="Times New Roman"/>
          <w:color w:val="000000" w:themeColor="text1"/>
          <w:sz w:val="24"/>
          <w:szCs w:val="24"/>
        </w:rPr>
        <w:t>Radna</w:t>
      </w:r>
      <w:r w:rsidRPr="0083745B">
        <w:rPr>
          <w:rFonts w:ascii="Times New Roman" w:hAnsi="Times New Roman"/>
          <w:color w:val="000000" w:themeColor="text1"/>
          <w:sz w:val="24"/>
          <w:szCs w:val="24"/>
        </w:rPr>
        <w:t xml:space="preserve"> Regina </w:t>
      </w:r>
      <w:proofErr w:type="spellStart"/>
      <w:r w:rsidRPr="0083745B">
        <w:rPr>
          <w:rFonts w:ascii="Times New Roman" w:hAnsi="Times New Roman"/>
          <w:color w:val="000000" w:themeColor="text1"/>
          <w:sz w:val="24"/>
          <w:szCs w:val="24"/>
        </w:rPr>
        <w:t>Majowska</w:t>
      </w:r>
      <w:proofErr w:type="spellEnd"/>
      <w:r w:rsidRPr="0083745B">
        <w:rPr>
          <w:rFonts w:ascii="Times New Roman" w:hAnsi="Times New Roman"/>
          <w:color w:val="000000" w:themeColor="text1"/>
          <w:sz w:val="24"/>
          <w:szCs w:val="24"/>
        </w:rPr>
        <w:t xml:space="preserve">. </w:t>
      </w:r>
    </w:p>
    <w:p w14:paraId="2265B66D" w14:textId="77777777" w:rsidR="00E60DD5" w:rsidRPr="0083745B" w:rsidRDefault="00E60DD5" w:rsidP="00E60DD5">
      <w:pPr>
        <w:autoSpaceDE w:val="0"/>
        <w:autoSpaceDN w:val="0"/>
        <w:adjustRightInd w:val="0"/>
        <w:spacing w:after="0" w:line="240" w:lineRule="auto"/>
        <w:jc w:val="both"/>
        <w:rPr>
          <w:rFonts w:ascii="Times New Roman" w:hAnsi="Times New Roman"/>
          <w:color w:val="000000" w:themeColor="text1"/>
          <w:sz w:val="24"/>
          <w:szCs w:val="24"/>
        </w:rPr>
      </w:pPr>
    </w:p>
    <w:p w14:paraId="33142DE5" w14:textId="77777777" w:rsidR="00076542" w:rsidRPr="0083745B" w:rsidRDefault="00BC53BA" w:rsidP="00881FBF">
      <w:pPr>
        <w:autoSpaceDE w:val="0"/>
        <w:autoSpaceDN w:val="0"/>
        <w:adjustRightInd w:val="0"/>
        <w:spacing w:after="0" w:line="240" w:lineRule="auto"/>
        <w:jc w:val="both"/>
        <w:rPr>
          <w:rFonts w:ascii="Times New Roman" w:eastAsiaTheme="minorHAnsi" w:hAnsi="Times New Roman"/>
          <w:color w:val="000000" w:themeColor="text1"/>
          <w:sz w:val="24"/>
          <w:szCs w:val="24"/>
        </w:rPr>
      </w:pPr>
      <w:r w:rsidRPr="0083745B">
        <w:rPr>
          <w:rFonts w:ascii="Times New Roman" w:eastAsiaTheme="minorHAnsi" w:hAnsi="Times New Roman"/>
          <w:color w:val="000000" w:themeColor="text1"/>
          <w:sz w:val="24"/>
          <w:szCs w:val="24"/>
        </w:rPr>
        <w:t>W kadencji 2018-2023</w:t>
      </w:r>
      <w:r w:rsidR="00076542" w:rsidRPr="0083745B">
        <w:rPr>
          <w:rFonts w:ascii="Times New Roman" w:eastAsiaTheme="minorHAnsi" w:hAnsi="Times New Roman"/>
          <w:color w:val="000000" w:themeColor="text1"/>
          <w:sz w:val="24"/>
          <w:szCs w:val="24"/>
        </w:rPr>
        <w:t xml:space="preserve"> </w:t>
      </w:r>
      <w:r w:rsidRPr="0083745B">
        <w:rPr>
          <w:rFonts w:ascii="Times New Roman" w:eastAsiaTheme="minorHAnsi" w:hAnsi="Times New Roman"/>
          <w:color w:val="000000" w:themeColor="text1"/>
          <w:sz w:val="24"/>
          <w:szCs w:val="24"/>
        </w:rPr>
        <w:t xml:space="preserve">przy </w:t>
      </w:r>
      <w:r w:rsidR="00076542" w:rsidRPr="0083745B">
        <w:rPr>
          <w:rFonts w:ascii="Times New Roman" w:eastAsiaTheme="minorHAnsi" w:hAnsi="Times New Roman"/>
          <w:color w:val="000000" w:themeColor="text1"/>
          <w:sz w:val="24"/>
          <w:szCs w:val="24"/>
        </w:rPr>
        <w:t xml:space="preserve">Radzie Gminy </w:t>
      </w:r>
      <w:r w:rsidR="00E60DD5" w:rsidRPr="0083745B">
        <w:rPr>
          <w:rFonts w:ascii="Times New Roman" w:eastAsiaTheme="minorHAnsi" w:hAnsi="Times New Roman"/>
          <w:color w:val="000000" w:themeColor="text1"/>
          <w:sz w:val="24"/>
          <w:szCs w:val="24"/>
        </w:rPr>
        <w:t>działa pięć stałych Komisji Rady Gminy w składzie:</w:t>
      </w:r>
    </w:p>
    <w:p w14:paraId="283169CF" w14:textId="77777777" w:rsidR="00E60DD5" w:rsidRPr="0083745B" w:rsidRDefault="00E60DD5" w:rsidP="00881FBF">
      <w:pPr>
        <w:autoSpaceDE w:val="0"/>
        <w:autoSpaceDN w:val="0"/>
        <w:adjustRightInd w:val="0"/>
        <w:spacing w:after="0" w:line="240" w:lineRule="auto"/>
        <w:jc w:val="both"/>
        <w:rPr>
          <w:rFonts w:ascii="Times New Roman" w:eastAsiaTheme="minorHAnsi" w:hAnsi="Times New Roman"/>
          <w:color w:val="000000" w:themeColor="text1"/>
          <w:sz w:val="24"/>
          <w:szCs w:val="24"/>
        </w:rPr>
      </w:pPr>
    </w:p>
    <w:p w14:paraId="0AB4E5D9" w14:textId="77777777" w:rsidR="00881FBF" w:rsidRPr="0083745B" w:rsidRDefault="00E60DD5" w:rsidP="00881FBF">
      <w:pPr>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KOMISJA  REWIZYJNA</w:t>
      </w:r>
      <w:r w:rsidR="00426E16" w:rsidRPr="0083745B">
        <w:rPr>
          <w:rFonts w:ascii="Times New Roman" w:hAnsi="Times New Roman"/>
          <w:b/>
          <w:color w:val="000000" w:themeColor="text1"/>
          <w:sz w:val="24"/>
          <w:szCs w:val="24"/>
        </w:rPr>
        <w:t xml:space="preserve">- </w:t>
      </w:r>
      <w:r w:rsidR="00426E16" w:rsidRPr="0083745B">
        <w:rPr>
          <w:rFonts w:ascii="Times New Roman" w:hAnsi="Times New Roman"/>
          <w:color w:val="000000" w:themeColor="text1"/>
          <w:sz w:val="24"/>
          <w:szCs w:val="24"/>
        </w:rPr>
        <w:t>powołana w składzie pięcioosobowym</w:t>
      </w:r>
      <w:r w:rsidR="00426E16" w:rsidRPr="0083745B">
        <w:rPr>
          <w:rFonts w:ascii="Times New Roman" w:hAnsi="Times New Roman"/>
          <w:b/>
          <w:color w:val="000000" w:themeColor="text1"/>
          <w:sz w:val="24"/>
          <w:szCs w:val="24"/>
        </w:rPr>
        <w:t xml:space="preserve">. </w:t>
      </w:r>
      <w:r w:rsidR="00426E16" w:rsidRPr="0083745B">
        <w:rPr>
          <w:rFonts w:ascii="Times New Roman" w:hAnsi="Times New Roman"/>
          <w:color w:val="000000" w:themeColor="text1"/>
          <w:sz w:val="24"/>
          <w:szCs w:val="24"/>
        </w:rPr>
        <w:t>Przewodnicząc</w:t>
      </w:r>
      <w:r w:rsidR="001A4301" w:rsidRPr="0083745B">
        <w:rPr>
          <w:rFonts w:ascii="Times New Roman" w:hAnsi="Times New Roman"/>
          <w:color w:val="000000" w:themeColor="text1"/>
          <w:sz w:val="24"/>
          <w:szCs w:val="24"/>
        </w:rPr>
        <w:t>ą</w:t>
      </w:r>
      <w:r w:rsidR="00426E16" w:rsidRPr="0083745B">
        <w:rPr>
          <w:rFonts w:ascii="Times New Roman" w:hAnsi="Times New Roman"/>
          <w:color w:val="000000" w:themeColor="text1"/>
          <w:sz w:val="24"/>
          <w:szCs w:val="24"/>
        </w:rPr>
        <w:t xml:space="preserve"> Komisji jest </w:t>
      </w:r>
      <w:r w:rsidR="00881FBF" w:rsidRPr="0083745B">
        <w:rPr>
          <w:rFonts w:ascii="Times New Roman" w:hAnsi="Times New Roman"/>
          <w:color w:val="000000" w:themeColor="text1"/>
          <w:sz w:val="24"/>
          <w:szCs w:val="24"/>
        </w:rPr>
        <w:t xml:space="preserve">Radna </w:t>
      </w:r>
      <w:r w:rsidR="00426E16" w:rsidRPr="0083745B">
        <w:rPr>
          <w:rFonts w:ascii="Times New Roman" w:hAnsi="Times New Roman"/>
          <w:color w:val="000000" w:themeColor="text1"/>
          <w:sz w:val="24"/>
          <w:szCs w:val="24"/>
        </w:rPr>
        <w:t xml:space="preserve">Irena </w:t>
      </w:r>
      <w:proofErr w:type="spellStart"/>
      <w:r w:rsidR="00426E16" w:rsidRPr="0083745B">
        <w:rPr>
          <w:rFonts w:ascii="Times New Roman" w:hAnsi="Times New Roman"/>
          <w:color w:val="000000" w:themeColor="text1"/>
          <w:sz w:val="24"/>
          <w:szCs w:val="24"/>
        </w:rPr>
        <w:t>Czubaj</w:t>
      </w:r>
      <w:proofErr w:type="spellEnd"/>
      <w:r w:rsidR="00426E16" w:rsidRPr="0083745B">
        <w:rPr>
          <w:rFonts w:ascii="Times New Roman" w:hAnsi="Times New Roman"/>
          <w:color w:val="000000" w:themeColor="text1"/>
          <w:sz w:val="24"/>
          <w:szCs w:val="24"/>
        </w:rPr>
        <w:t xml:space="preserve">- Zając. </w:t>
      </w:r>
      <w:r w:rsidRPr="0083745B">
        <w:rPr>
          <w:rFonts w:ascii="Times New Roman" w:hAnsi="Times New Roman"/>
          <w:color w:val="000000" w:themeColor="text1"/>
          <w:sz w:val="24"/>
          <w:szCs w:val="24"/>
        </w:rPr>
        <w:t xml:space="preserve">  </w:t>
      </w:r>
      <w:r w:rsidR="00426E16" w:rsidRPr="0083745B">
        <w:rPr>
          <w:rFonts w:ascii="Times New Roman" w:hAnsi="Times New Roman"/>
          <w:color w:val="000000" w:themeColor="text1"/>
          <w:sz w:val="24"/>
          <w:szCs w:val="24"/>
        </w:rPr>
        <w:t>Komisja zajmuje się działalnością kontrolną, opiniowaniem wykonania budżetu gminy, występowanie z wnioskiem do Rady Gminy w sprawie udzielenia lub nieudzielenia absolutorium Wójtowi</w:t>
      </w:r>
      <w:r w:rsidR="00881FBF" w:rsidRPr="0083745B">
        <w:rPr>
          <w:rFonts w:ascii="Times New Roman" w:hAnsi="Times New Roman"/>
          <w:color w:val="000000" w:themeColor="text1"/>
          <w:sz w:val="24"/>
          <w:szCs w:val="24"/>
        </w:rPr>
        <w:t>.</w:t>
      </w:r>
    </w:p>
    <w:p w14:paraId="58E2596C" w14:textId="77777777" w:rsidR="00E60DD5" w:rsidRPr="0083745B" w:rsidRDefault="00E60DD5" w:rsidP="00582823">
      <w:pPr>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KOMISJA  SKARG,  WNIOSKÓW   I  PETYCJI</w:t>
      </w:r>
      <w:r w:rsidR="00426E16" w:rsidRPr="0083745B">
        <w:rPr>
          <w:rFonts w:ascii="Times New Roman" w:hAnsi="Times New Roman"/>
          <w:b/>
          <w:color w:val="000000" w:themeColor="text1"/>
          <w:sz w:val="24"/>
          <w:szCs w:val="24"/>
        </w:rPr>
        <w:t xml:space="preserve">- </w:t>
      </w:r>
      <w:r w:rsidR="00426E16" w:rsidRPr="0083745B">
        <w:rPr>
          <w:rFonts w:ascii="Times New Roman" w:hAnsi="Times New Roman"/>
          <w:color w:val="000000" w:themeColor="text1"/>
          <w:sz w:val="24"/>
          <w:szCs w:val="24"/>
        </w:rPr>
        <w:t>nowa, powstała w kadencji 201</w:t>
      </w:r>
      <w:r w:rsidR="00173AB9" w:rsidRPr="0083745B">
        <w:rPr>
          <w:rFonts w:ascii="Times New Roman" w:hAnsi="Times New Roman"/>
          <w:color w:val="000000" w:themeColor="text1"/>
          <w:sz w:val="24"/>
          <w:szCs w:val="24"/>
        </w:rPr>
        <w:t>8-</w:t>
      </w:r>
      <w:r w:rsidR="00426E16" w:rsidRPr="0083745B">
        <w:rPr>
          <w:rFonts w:ascii="Times New Roman" w:hAnsi="Times New Roman"/>
          <w:color w:val="000000" w:themeColor="text1"/>
          <w:sz w:val="24"/>
          <w:szCs w:val="24"/>
        </w:rPr>
        <w:t>202</w:t>
      </w:r>
      <w:r w:rsidR="00173AB9" w:rsidRPr="0083745B">
        <w:rPr>
          <w:rFonts w:ascii="Times New Roman" w:hAnsi="Times New Roman"/>
          <w:color w:val="000000" w:themeColor="text1"/>
          <w:sz w:val="24"/>
          <w:szCs w:val="24"/>
        </w:rPr>
        <w:t>3</w:t>
      </w:r>
      <w:r w:rsidR="00426E16" w:rsidRPr="0083745B">
        <w:rPr>
          <w:rFonts w:ascii="Times New Roman" w:hAnsi="Times New Roman"/>
          <w:color w:val="000000" w:themeColor="text1"/>
          <w:sz w:val="24"/>
          <w:szCs w:val="24"/>
        </w:rPr>
        <w:t xml:space="preserve"> komisja działająca w pięcioosobowym składzie. Przewodniczącym Komisji jest </w:t>
      </w:r>
      <w:r w:rsidR="00881FBF" w:rsidRPr="0083745B">
        <w:rPr>
          <w:rFonts w:ascii="Times New Roman" w:hAnsi="Times New Roman"/>
          <w:color w:val="000000" w:themeColor="text1"/>
          <w:sz w:val="24"/>
          <w:szCs w:val="24"/>
        </w:rPr>
        <w:t xml:space="preserve">Radny </w:t>
      </w:r>
      <w:r w:rsidR="00426E16" w:rsidRPr="0083745B">
        <w:rPr>
          <w:rFonts w:ascii="Times New Roman" w:hAnsi="Times New Roman"/>
          <w:color w:val="000000" w:themeColor="text1"/>
          <w:sz w:val="24"/>
          <w:szCs w:val="24"/>
        </w:rPr>
        <w:t xml:space="preserve">Grzegorz </w:t>
      </w:r>
      <w:proofErr w:type="spellStart"/>
      <w:r w:rsidR="00426E16" w:rsidRPr="0083745B">
        <w:rPr>
          <w:rFonts w:ascii="Times New Roman" w:hAnsi="Times New Roman"/>
          <w:color w:val="000000" w:themeColor="text1"/>
          <w:sz w:val="24"/>
          <w:szCs w:val="24"/>
        </w:rPr>
        <w:t>Mencfel</w:t>
      </w:r>
      <w:proofErr w:type="spellEnd"/>
      <w:r w:rsidR="00426E16" w:rsidRPr="0083745B">
        <w:rPr>
          <w:rFonts w:ascii="Times New Roman" w:hAnsi="Times New Roman"/>
          <w:color w:val="000000" w:themeColor="text1"/>
          <w:sz w:val="24"/>
          <w:szCs w:val="24"/>
        </w:rPr>
        <w:t xml:space="preserve">.  Komisja rozpatruje skargi na działania Wójta i </w:t>
      </w:r>
      <w:r w:rsidR="00881FBF" w:rsidRPr="0083745B">
        <w:rPr>
          <w:rFonts w:ascii="Times New Roman" w:hAnsi="Times New Roman"/>
          <w:color w:val="000000" w:themeColor="text1"/>
          <w:sz w:val="24"/>
          <w:szCs w:val="24"/>
        </w:rPr>
        <w:t>G</w:t>
      </w:r>
      <w:r w:rsidR="00426E16" w:rsidRPr="0083745B">
        <w:rPr>
          <w:rFonts w:ascii="Times New Roman" w:hAnsi="Times New Roman"/>
          <w:color w:val="000000" w:themeColor="text1"/>
          <w:sz w:val="24"/>
          <w:szCs w:val="24"/>
        </w:rPr>
        <w:t xml:space="preserve">minnych </w:t>
      </w:r>
      <w:r w:rsidR="00881FBF" w:rsidRPr="0083745B">
        <w:rPr>
          <w:rFonts w:ascii="Times New Roman" w:hAnsi="Times New Roman"/>
          <w:color w:val="000000" w:themeColor="text1"/>
          <w:sz w:val="24"/>
          <w:szCs w:val="24"/>
        </w:rPr>
        <w:t>J</w:t>
      </w:r>
      <w:r w:rsidR="00426E16" w:rsidRPr="0083745B">
        <w:rPr>
          <w:rFonts w:ascii="Times New Roman" w:hAnsi="Times New Roman"/>
          <w:color w:val="000000" w:themeColor="text1"/>
          <w:sz w:val="24"/>
          <w:szCs w:val="24"/>
        </w:rPr>
        <w:t xml:space="preserve">ednostek </w:t>
      </w:r>
      <w:r w:rsidR="00881FBF" w:rsidRPr="0083745B">
        <w:rPr>
          <w:rFonts w:ascii="Times New Roman" w:hAnsi="Times New Roman"/>
          <w:color w:val="000000" w:themeColor="text1"/>
          <w:sz w:val="24"/>
          <w:szCs w:val="24"/>
        </w:rPr>
        <w:t>O</w:t>
      </w:r>
      <w:r w:rsidR="00426E16" w:rsidRPr="0083745B">
        <w:rPr>
          <w:rFonts w:ascii="Times New Roman" w:hAnsi="Times New Roman"/>
          <w:color w:val="000000" w:themeColor="text1"/>
          <w:sz w:val="24"/>
          <w:szCs w:val="24"/>
        </w:rPr>
        <w:t>rganizacyjnych</w:t>
      </w:r>
      <w:r w:rsidR="00881FBF" w:rsidRPr="0083745B">
        <w:rPr>
          <w:rFonts w:ascii="Times New Roman" w:hAnsi="Times New Roman"/>
          <w:color w:val="000000" w:themeColor="text1"/>
          <w:sz w:val="24"/>
          <w:szCs w:val="24"/>
        </w:rPr>
        <w:t xml:space="preserve">, </w:t>
      </w:r>
      <w:r w:rsidR="00426E16" w:rsidRPr="0083745B">
        <w:rPr>
          <w:rFonts w:ascii="Times New Roman" w:hAnsi="Times New Roman"/>
          <w:color w:val="000000" w:themeColor="text1"/>
          <w:sz w:val="24"/>
          <w:szCs w:val="24"/>
        </w:rPr>
        <w:t xml:space="preserve"> a także wnioski oraz petycje składane przez obywateli</w:t>
      </w:r>
    </w:p>
    <w:p w14:paraId="7E8D68C9" w14:textId="77777777" w:rsidR="00E60DD5" w:rsidRPr="0083745B" w:rsidRDefault="00E60DD5" w:rsidP="00881FBF">
      <w:pPr>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KOMISJA  BUDŻETU  I  FINANSÓW</w:t>
      </w:r>
      <w:r w:rsidR="00881FBF" w:rsidRPr="0083745B">
        <w:rPr>
          <w:rFonts w:ascii="Times New Roman" w:hAnsi="Times New Roman"/>
          <w:b/>
          <w:color w:val="000000" w:themeColor="text1"/>
          <w:sz w:val="24"/>
          <w:szCs w:val="24"/>
        </w:rPr>
        <w:t xml:space="preserve">- </w:t>
      </w:r>
      <w:r w:rsidR="00881FBF" w:rsidRPr="0083745B">
        <w:rPr>
          <w:rFonts w:ascii="Times New Roman" w:hAnsi="Times New Roman"/>
          <w:color w:val="000000" w:themeColor="text1"/>
          <w:sz w:val="24"/>
          <w:szCs w:val="24"/>
        </w:rPr>
        <w:t xml:space="preserve">powołana w składzie dziewięcioosobowym. Przewodniczącym Komisji jest Radny Gerard Grzesik. Komisja zajmuje się opiniowaniem uchwał i bieżącą pracą nad budżetem gminy, w tym kształtowanie dochodów i wydatków budżetowych gminy, kształtowaniem podatków i opłat lokalnych. </w:t>
      </w:r>
    </w:p>
    <w:p w14:paraId="11F9DE15" w14:textId="77777777" w:rsidR="00701B63" w:rsidRPr="0083745B" w:rsidRDefault="00E60DD5" w:rsidP="00881FBF">
      <w:pPr>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KOMISJA  OŚWIATY, ZDROWIA, SPRAW  SOCJALNYCH  I  KULTURY</w:t>
      </w:r>
      <w:r w:rsidR="00881FBF" w:rsidRPr="0083745B">
        <w:rPr>
          <w:rFonts w:ascii="Times New Roman" w:hAnsi="Times New Roman"/>
          <w:color w:val="000000" w:themeColor="text1"/>
          <w:sz w:val="24"/>
          <w:szCs w:val="24"/>
        </w:rPr>
        <w:t xml:space="preserve"> powołana w składzie dziewięcioosobowym. Przewodniczącą Komisji jest Radna Iwona Zygmunt. Komisja zajmuje się opiniowaniem uchwał i bieżącą pracą nad sprawami związanymi z oświatą i szkolnictwem na terenie naszej gminy.  </w:t>
      </w:r>
    </w:p>
    <w:p w14:paraId="39C9973B" w14:textId="16A56100" w:rsidR="00881FBF" w:rsidRPr="0083745B" w:rsidRDefault="00E60DD5" w:rsidP="00881FBF">
      <w:pPr>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KOMISJA  ROLNICTWA, GOSPODARKI  ŻYWNOŚCIOWEJ  I  ROZWOJU  SPOŁECZNO -  GOSPODARCZEGO,  SAMORZĄDU  ORAZ  OCHRONY  ŚRODOWISKA</w:t>
      </w:r>
      <w:r w:rsidR="00881FBF" w:rsidRPr="0083745B">
        <w:rPr>
          <w:rFonts w:ascii="Times New Roman" w:hAnsi="Times New Roman"/>
          <w:color w:val="000000" w:themeColor="text1"/>
          <w:sz w:val="24"/>
          <w:szCs w:val="24"/>
        </w:rPr>
        <w:t xml:space="preserve"> powołana w składzie siedmioosobowym. Przewodniczącym Komisji jest Radny Gerard Grzesik. Komisja zajmuje się opiniowaniem uchwał i bieżącą pracą nad sprawami związanymi z rolnictwem, ochroną środowiska oraz sprawami komunalnymi i gospodarczymi. </w:t>
      </w:r>
    </w:p>
    <w:p w14:paraId="61870A8D" w14:textId="21AC0EAB" w:rsidR="0083745B" w:rsidRDefault="0083745B" w:rsidP="00881FBF">
      <w:pPr>
        <w:jc w:val="both"/>
        <w:rPr>
          <w:rFonts w:ascii="Times New Roman" w:hAnsi="Times New Roman"/>
          <w:color w:val="000000" w:themeColor="text1"/>
          <w:sz w:val="24"/>
          <w:szCs w:val="24"/>
        </w:rPr>
      </w:pPr>
      <w:r w:rsidRPr="0083745B">
        <w:rPr>
          <w:rFonts w:ascii="Times New Roman" w:hAnsi="Times New Roman"/>
          <w:color w:val="000000" w:themeColor="text1"/>
          <w:sz w:val="24"/>
          <w:szCs w:val="24"/>
        </w:rPr>
        <w:lastRenderedPageBreak/>
        <w:t>Skład Rady Gminy oraz osobowy skład poszczególnych Komisji Stałych Rady Gminy w roku 20</w:t>
      </w:r>
      <w:r w:rsidR="009D074F">
        <w:rPr>
          <w:rFonts w:ascii="Times New Roman" w:hAnsi="Times New Roman"/>
          <w:color w:val="000000" w:themeColor="text1"/>
          <w:sz w:val="24"/>
          <w:szCs w:val="24"/>
        </w:rPr>
        <w:t>20</w:t>
      </w:r>
      <w:r w:rsidRPr="0083745B">
        <w:rPr>
          <w:rFonts w:ascii="Times New Roman" w:hAnsi="Times New Roman"/>
          <w:color w:val="000000" w:themeColor="text1"/>
          <w:sz w:val="24"/>
          <w:szCs w:val="24"/>
        </w:rPr>
        <w:t xml:space="preserve"> nie zmienił się w stosunku do roku poprzedniego. </w:t>
      </w:r>
    </w:p>
    <w:p w14:paraId="6C935BC0" w14:textId="2D7FC05E" w:rsidR="009F00CD" w:rsidRPr="0083745B" w:rsidRDefault="009F00CD" w:rsidP="00881FBF">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Od 2019 roku Radni pracują na systemie do głosowania RADA365. Dla Radnych zostały zakupione tablety oraz zakupiono laptop z oprogramowaniem do obsługi sesji, zapewniając tym samym elektroniczny system głosowania oraz transmisję obrad. </w:t>
      </w:r>
    </w:p>
    <w:p w14:paraId="26389CE0" w14:textId="5E5C29BC" w:rsidR="00F51441" w:rsidRPr="009D074F" w:rsidRDefault="00F51441" w:rsidP="009D074F">
      <w:pPr>
        <w:jc w:val="both"/>
        <w:rPr>
          <w:rFonts w:ascii="Times New Roman" w:hAnsi="Times New Roman"/>
          <w:color w:val="000000" w:themeColor="text1"/>
          <w:sz w:val="24"/>
          <w:szCs w:val="24"/>
        </w:rPr>
      </w:pPr>
      <w:r w:rsidRPr="0083745B">
        <w:rPr>
          <w:rFonts w:ascii="Times New Roman" w:hAnsi="Times New Roman"/>
          <w:color w:val="000000" w:themeColor="text1"/>
          <w:sz w:val="24"/>
          <w:szCs w:val="24"/>
        </w:rPr>
        <w:t>W Urzędzie Gminy Radłów na koniec 20</w:t>
      </w:r>
      <w:r w:rsidR="009D074F">
        <w:rPr>
          <w:rFonts w:ascii="Times New Roman" w:hAnsi="Times New Roman"/>
          <w:color w:val="000000" w:themeColor="text1"/>
          <w:sz w:val="24"/>
          <w:szCs w:val="24"/>
        </w:rPr>
        <w:t>20</w:t>
      </w:r>
      <w:r w:rsidRPr="0083745B">
        <w:rPr>
          <w:rFonts w:ascii="Times New Roman" w:hAnsi="Times New Roman"/>
          <w:color w:val="000000" w:themeColor="text1"/>
          <w:sz w:val="24"/>
          <w:szCs w:val="24"/>
        </w:rPr>
        <w:t xml:space="preserve"> zatrudnionych było</w:t>
      </w:r>
      <w:r w:rsidR="00DE2D7F">
        <w:rPr>
          <w:rFonts w:ascii="Times New Roman" w:hAnsi="Times New Roman"/>
          <w:color w:val="000000" w:themeColor="text1"/>
          <w:sz w:val="24"/>
          <w:szCs w:val="24"/>
        </w:rPr>
        <w:t xml:space="preserve"> 27</w:t>
      </w:r>
      <w:r w:rsidR="002A6B2F" w:rsidRPr="0083745B">
        <w:rPr>
          <w:rFonts w:ascii="Times New Roman" w:hAnsi="Times New Roman"/>
          <w:color w:val="000000" w:themeColor="text1"/>
          <w:sz w:val="24"/>
          <w:szCs w:val="24"/>
        </w:rPr>
        <w:t xml:space="preserve"> osób</w:t>
      </w:r>
      <w:r w:rsidR="00DE2D7F">
        <w:rPr>
          <w:rFonts w:ascii="Times New Roman" w:hAnsi="Times New Roman"/>
          <w:color w:val="000000" w:themeColor="text1"/>
          <w:sz w:val="24"/>
          <w:szCs w:val="24"/>
        </w:rPr>
        <w:t xml:space="preserve">- tyle samo co w roku poprzednim. </w:t>
      </w:r>
    </w:p>
    <w:p w14:paraId="64E7139E" w14:textId="77777777" w:rsidR="00F51441" w:rsidRPr="009D074F" w:rsidRDefault="00F51441" w:rsidP="00F51441">
      <w:pPr>
        <w:jc w:val="both"/>
        <w:rPr>
          <w:rFonts w:ascii="Times New Roman" w:hAnsi="Times New Roman"/>
          <w:b/>
          <w:color w:val="00B050"/>
          <w:sz w:val="28"/>
          <w:szCs w:val="28"/>
        </w:rPr>
      </w:pPr>
      <w:r w:rsidRPr="009D074F">
        <w:rPr>
          <w:rFonts w:ascii="Times New Roman" w:hAnsi="Times New Roman"/>
          <w:b/>
          <w:color w:val="00B050"/>
          <w:sz w:val="28"/>
          <w:szCs w:val="28"/>
        </w:rPr>
        <w:t>Jednostki Organizacyjne Gminy Radłów to:</w:t>
      </w:r>
    </w:p>
    <w:p w14:paraId="0FE870DD" w14:textId="4D93BAF1"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 xml:space="preserve">Gminny Ośrodek Pomocy Społecznej w Radłowie- kierownik </w:t>
      </w:r>
      <w:r w:rsidR="009D074F">
        <w:rPr>
          <w:color w:val="000000" w:themeColor="text1"/>
          <w:szCs w:val="24"/>
        </w:rPr>
        <w:t>Anetta Hadam</w:t>
      </w:r>
    </w:p>
    <w:p w14:paraId="633E874E" w14:textId="77777777"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 xml:space="preserve">Gminny Ośrodek Kultury w Radłowie- dyrektor Renata </w:t>
      </w:r>
      <w:proofErr w:type="spellStart"/>
      <w:r w:rsidRPr="0083745B">
        <w:rPr>
          <w:color w:val="000000" w:themeColor="text1"/>
          <w:szCs w:val="24"/>
        </w:rPr>
        <w:t>Gnot</w:t>
      </w:r>
      <w:proofErr w:type="spellEnd"/>
    </w:p>
    <w:p w14:paraId="70D99DF0" w14:textId="77777777"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 xml:space="preserve">Gminna Biblioteka Publiczna w Radłowie- dyrektor Alicja </w:t>
      </w:r>
      <w:proofErr w:type="spellStart"/>
      <w:r w:rsidRPr="0083745B">
        <w:rPr>
          <w:color w:val="000000" w:themeColor="text1"/>
          <w:szCs w:val="24"/>
        </w:rPr>
        <w:t>Korzekwa</w:t>
      </w:r>
      <w:proofErr w:type="spellEnd"/>
    </w:p>
    <w:p w14:paraId="678D01E3" w14:textId="77777777"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Szkoła Podstawowa w Radłowie- dyrektor Leszek Bartela</w:t>
      </w:r>
    </w:p>
    <w:p w14:paraId="278E4B7D" w14:textId="77777777"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Szkoła Podstawowa Pomnik 1000-lecia w Kościeliskach- dyrektor Marek Mendel</w:t>
      </w:r>
    </w:p>
    <w:p w14:paraId="18F2D513" w14:textId="77777777"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Szkoła Podstawowa w Sternalicach- dyrektor Marian Pęcherz</w:t>
      </w:r>
    </w:p>
    <w:p w14:paraId="36E50B80" w14:textId="77777777" w:rsidR="00F51441" w:rsidRPr="0083745B" w:rsidRDefault="00F51441" w:rsidP="00B723A1">
      <w:pPr>
        <w:pStyle w:val="Akapitzlist"/>
        <w:numPr>
          <w:ilvl w:val="0"/>
          <w:numId w:val="6"/>
        </w:numPr>
        <w:rPr>
          <w:color w:val="000000" w:themeColor="text1"/>
          <w:szCs w:val="24"/>
        </w:rPr>
      </w:pPr>
      <w:r w:rsidRPr="0083745B">
        <w:rPr>
          <w:color w:val="000000" w:themeColor="text1"/>
          <w:szCs w:val="24"/>
        </w:rPr>
        <w:t xml:space="preserve">Publiczne Przedszkole w Kościeliskach- dyrektor Teresa </w:t>
      </w:r>
      <w:proofErr w:type="spellStart"/>
      <w:r w:rsidRPr="0083745B">
        <w:rPr>
          <w:color w:val="000000" w:themeColor="text1"/>
          <w:szCs w:val="24"/>
        </w:rPr>
        <w:t>Siwik</w:t>
      </w:r>
      <w:proofErr w:type="spellEnd"/>
    </w:p>
    <w:p w14:paraId="0D3A2852" w14:textId="37779DEC" w:rsidR="00901BE7" w:rsidRDefault="00F51441" w:rsidP="006716DF">
      <w:pPr>
        <w:pStyle w:val="Akapitzlist"/>
        <w:numPr>
          <w:ilvl w:val="0"/>
          <w:numId w:val="6"/>
        </w:numPr>
        <w:rPr>
          <w:color w:val="000000" w:themeColor="text1"/>
          <w:szCs w:val="24"/>
        </w:rPr>
      </w:pPr>
      <w:r w:rsidRPr="0083745B">
        <w:rPr>
          <w:color w:val="000000" w:themeColor="text1"/>
          <w:szCs w:val="24"/>
        </w:rPr>
        <w:t>Publiczne Przedszkole w Sternalicach- p.o. dyrektora Marzanna Kmita- Zagrodnik</w:t>
      </w:r>
    </w:p>
    <w:p w14:paraId="6949BB2D" w14:textId="77777777" w:rsidR="006716DF" w:rsidRPr="006716DF" w:rsidRDefault="006716DF" w:rsidP="006716DF">
      <w:pPr>
        <w:pStyle w:val="Akapitzlist"/>
        <w:rPr>
          <w:color w:val="000000" w:themeColor="text1"/>
          <w:szCs w:val="24"/>
        </w:rPr>
      </w:pPr>
    </w:p>
    <w:p w14:paraId="491DAFBC" w14:textId="77777777" w:rsidR="00E60DD5" w:rsidRPr="009D074F" w:rsidRDefault="00F07156" w:rsidP="00B723A1">
      <w:pPr>
        <w:pStyle w:val="Akapitzlist"/>
        <w:numPr>
          <w:ilvl w:val="0"/>
          <w:numId w:val="1"/>
        </w:numPr>
        <w:autoSpaceDE w:val="0"/>
        <w:autoSpaceDN w:val="0"/>
        <w:adjustRightInd w:val="0"/>
        <w:spacing w:after="0" w:line="240" w:lineRule="auto"/>
        <w:rPr>
          <w:b/>
          <w:i/>
          <w:color w:val="00B050"/>
          <w:sz w:val="40"/>
          <w:szCs w:val="40"/>
        </w:rPr>
      </w:pPr>
      <w:r w:rsidRPr="009D074F">
        <w:rPr>
          <w:b/>
          <w:i/>
          <w:color w:val="00B050"/>
          <w:sz w:val="40"/>
          <w:szCs w:val="40"/>
        </w:rPr>
        <w:t>Sołectwa</w:t>
      </w:r>
    </w:p>
    <w:p w14:paraId="12EBACB2" w14:textId="77777777" w:rsidR="00F07156" w:rsidRPr="0083745B" w:rsidRDefault="00F07156" w:rsidP="00F07156">
      <w:pPr>
        <w:pStyle w:val="Akapitzlist"/>
        <w:autoSpaceDE w:val="0"/>
        <w:autoSpaceDN w:val="0"/>
        <w:adjustRightInd w:val="0"/>
        <w:spacing w:after="0" w:line="240" w:lineRule="auto"/>
        <w:rPr>
          <w:color w:val="000000" w:themeColor="text1"/>
          <w:szCs w:val="24"/>
        </w:rPr>
      </w:pPr>
    </w:p>
    <w:p w14:paraId="7EC595D0" w14:textId="4C9EA708" w:rsidR="00D7655E" w:rsidRPr="0083745B" w:rsidRDefault="004176CE" w:rsidP="004176CE">
      <w:pPr>
        <w:spacing w:after="0"/>
        <w:rPr>
          <w:rFonts w:ascii="Times New Roman" w:eastAsiaTheme="minorHAnsi" w:hAnsi="Times New Roman"/>
          <w:color w:val="000000" w:themeColor="text1"/>
          <w:sz w:val="24"/>
          <w:szCs w:val="24"/>
        </w:rPr>
      </w:pPr>
      <w:r w:rsidRPr="0083745B">
        <w:rPr>
          <w:rFonts w:ascii="Times New Roman" w:eastAsiaTheme="minorHAnsi" w:hAnsi="Times New Roman"/>
          <w:color w:val="000000" w:themeColor="text1"/>
          <w:sz w:val="24"/>
          <w:szCs w:val="24"/>
        </w:rPr>
        <w:t>Gmina podzielona jest na 9 sołectw</w:t>
      </w:r>
      <w:r w:rsidR="00397E30" w:rsidRPr="0083745B">
        <w:rPr>
          <w:rFonts w:ascii="Times New Roman" w:eastAsiaTheme="minorHAnsi" w:hAnsi="Times New Roman"/>
          <w:color w:val="000000" w:themeColor="text1"/>
          <w:sz w:val="24"/>
          <w:szCs w:val="24"/>
        </w:rPr>
        <w:t>, obejmujących łącznie</w:t>
      </w:r>
      <w:r w:rsidRPr="0083745B">
        <w:rPr>
          <w:rFonts w:ascii="Times New Roman" w:eastAsiaTheme="minorHAnsi" w:hAnsi="Times New Roman"/>
          <w:color w:val="000000" w:themeColor="text1"/>
          <w:sz w:val="24"/>
          <w:szCs w:val="24"/>
        </w:rPr>
        <w:t xml:space="preserve"> 12 miejscowości</w:t>
      </w:r>
      <w:r w:rsidR="00397E30" w:rsidRPr="0083745B">
        <w:rPr>
          <w:rFonts w:ascii="Times New Roman" w:eastAsiaTheme="minorHAnsi" w:hAnsi="Times New Roman"/>
          <w:color w:val="000000" w:themeColor="text1"/>
          <w:sz w:val="24"/>
          <w:szCs w:val="24"/>
        </w:rPr>
        <w:t>:</w:t>
      </w:r>
    </w:p>
    <w:p w14:paraId="7D11565A" w14:textId="77777777" w:rsidR="00C83058" w:rsidRPr="0083745B" w:rsidRDefault="00C83058" w:rsidP="00B723A1">
      <w:pPr>
        <w:pStyle w:val="Akapitzlist"/>
        <w:numPr>
          <w:ilvl w:val="0"/>
          <w:numId w:val="2"/>
        </w:numPr>
        <w:spacing w:after="0"/>
        <w:rPr>
          <w:color w:val="000000" w:themeColor="text1"/>
          <w:szCs w:val="24"/>
        </w:rPr>
      </w:pPr>
      <w:r w:rsidRPr="0083745B">
        <w:rPr>
          <w:color w:val="000000" w:themeColor="text1"/>
          <w:szCs w:val="24"/>
        </w:rPr>
        <w:t>Sołectwo Biskupice</w:t>
      </w:r>
      <w:r w:rsidR="00D7655E" w:rsidRPr="0083745B">
        <w:rPr>
          <w:color w:val="000000" w:themeColor="text1"/>
          <w:szCs w:val="24"/>
        </w:rPr>
        <w:t xml:space="preserve"> (</w:t>
      </w:r>
      <w:proofErr w:type="spellStart"/>
      <w:r w:rsidR="00D7655E" w:rsidRPr="0083745B">
        <w:rPr>
          <w:color w:val="000000" w:themeColor="text1"/>
          <w:szCs w:val="24"/>
        </w:rPr>
        <w:t>Bischdorf</w:t>
      </w:r>
      <w:proofErr w:type="spellEnd"/>
      <w:r w:rsidR="00D7655E" w:rsidRPr="0083745B">
        <w:rPr>
          <w:color w:val="000000" w:themeColor="text1"/>
          <w:szCs w:val="24"/>
        </w:rPr>
        <w:t>)</w:t>
      </w:r>
    </w:p>
    <w:p w14:paraId="1D2ABC66" w14:textId="77777777" w:rsidR="00C83058" w:rsidRPr="0083745B" w:rsidRDefault="00C83058" w:rsidP="00B723A1">
      <w:pPr>
        <w:pStyle w:val="Akapitzlist"/>
        <w:numPr>
          <w:ilvl w:val="0"/>
          <w:numId w:val="3"/>
        </w:numPr>
        <w:spacing w:after="0"/>
        <w:rPr>
          <w:color w:val="000000" w:themeColor="text1"/>
          <w:szCs w:val="24"/>
        </w:rPr>
      </w:pPr>
      <w:r w:rsidRPr="0083745B">
        <w:rPr>
          <w:color w:val="000000" w:themeColor="text1"/>
          <w:szCs w:val="24"/>
        </w:rPr>
        <w:t>wieś Biskupice i Biskupskie Drogi</w:t>
      </w:r>
    </w:p>
    <w:p w14:paraId="0B8A58B8" w14:textId="38E6281F" w:rsidR="00397E30" w:rsidRPr="0083745B" w:rsidRDefault="00C83058" w:rsidP="00B723A1">
      <w:pPr>
        <w:pStyle w:val="Akapitzlist"/>
        <w:numPr>
          <w:ilvl w:val="0"/>
          <w:numId w:val="3"/>
        </w:numPr>
        <w:spacing w:after="0"/>
        <w:rPr>
          <w:color w:val="000000" w:themeColor="text1"/>
          <w:szCs w:val="24"/>
        </w:rPr>
      </w:pPr>
      <w:r w:rsidRPr="0083745B">
        <w:rPr>
          <w:color w:val="000000" w:themeColor="text1"/>
          <w:szCs w:val="24"/>
        </w:rPr>
        <w:t xml:space="preserve">sołtys: Marek </w:t>
      </w:r>
      <w:proofErr w:type="spellStart"/>
      <w:r w:rsidRPr="0083745B">
        <w:rPr>
          <w:color w:val="000000" w:themeColor="text1"/>
          <w:szCs w:val="24"/>
        </w:rPr>
        <w:t>Lotz</w:t>
      </w:r>
      <w:proofErr w:type="spellEnd"/>
    </w:p>
    <w:p w14:paraId="557A3F25" w14:textId="77777777" w:rsidR="00227535" w:rsidRPr="0083745B" w:rsidRDefault="00227535" w:rsidP="00227535">
      <w:pPr>
        <w:pStyle w:val="Akapitzlist"/>
        <w:spacing w:after="0"/>
        <w:ind w:left="1440"/>
        <w:rPr>
          <w:color w:val="000000" w:themeColor="text1"/>
          <w:szCs w:val="24"/>
        </w:rPr>
      </w:pPr>
    </w:p>
    <w:p w14:paraId="4DD5400A" w14:textId="77777777" w:rsidR="00C83058" w:rsidRPr="0083745B" w:rsidRDefault="00227535" w:rsidP="00B723A1">
      <w:pPr>
        <w:pStyle w:val="Akapitzlist"/>
        <w:numPr>
          <w:ilvl w:val="0"/>
          <w:numId w:val="2"/>
        </w:numPr>
        <w:spacing w:after="0"/>
        <w:rPr>
          <w:color w:val="000000" w:themeColor="text1"/>
          <w:szCs w:val="24"/>
          <w:lang w:val="en-GB"/>
        </w:rPr>
      </w:pPr>
      <w:proofErr w:type="spellStart"/>
      <w:r w:rsidRPr="0083745B">
        <w:rPr>
          <w:color w:val="000000" w:themeColor="text1"/>
          <w:szCs w:val="24"/>
          <w:lang w:val="en-GB"/>
        </w:rPr>
        <w:t>Sołectwo</w:t>
      </w:r>
      <w:proofErr w:type="spellEnd"/>
      <w:r w:rsidRPr="0083745B">
        <w:rPr>
          <w:color w:val="000000" w:themeColor="text1"/>
          <w:szCs w:val="24"/>
          <w:lang w:val="en-GB"/>
        </w:rPr>
        <w:t xml:space="preserve"> </w:t>
      </w:r>
      <w:proofErr w:type="spellStart"/>
      <w:r w:rsidRPr="0083745B">
        <w:rPr>
          <w:color w:val="000000" w:themeColor="text1"/>
          <w:szCs w:val="24"/>
          <w:lang w:val="en-GB"/>
        </w:rPr>
        <w:t>Kolonia</w:t>
      </w:r>
      <w:proofErr w:type="spellEnd"/>
      <w:r w:rsidRPr="0083745B">
        <w:rPr>
          <w:color w:val="000000" w:themeColor="text1"/>
          <w:szCs w:val="24"/>
          <w:lang w:val="en-GB"/>
        </w:rPr>
        <w:t xml:space="preserve"> </w:t>
      </w:r>
      <w:proofErr w:type="spellStart"/>
      <w:r w:rsidRPr="0083745B">
        <w:rPr>
          <w:color w:val="000000" w:themeColor="text1"/>
          <w:szCs w:val="24"/>
          <w:lang w:val="en-GB"/>
        </w:rPr>
        <w:t>Biskupsk</w:t>
      </w:r>
      <w:r w:rsidR="00D7655E" w:rsidRPr="0083745B">
        <w:rPr>
          <w:color w:val="000000" w:themeColor="text1"/>
          <w:szCs w:val="24"/>
          <w:lang w:val="en-GB"/>
        </w:rPr>
        <w:t>a</w:t>
      </w:r>
      <w:proofErr w:type="spellEnd"/>
      <w:r w:rsidR="00D7655E" w:rsidRPr="0083745B">
        <w:rPr>
          <w:color w:val="000000" w:themeColor="text1"/>
          <w:szCs w:val="24"/>
          <w:lang w:val="en-GB"/>
        </w:rPr>
        <w:t xml:space="preserve"> ( </w:t>
      </w:r>
      <w:proofErr w:type="spellStart"/>
      <w:r w:rsidR="00D7655E" w:rsidRPr="0083745B">
        <w:rPr>
          <w:color w:val="000000" w:themeColor="text1"/>
          <w:szCs w:val="24"/>
          <w:lang w:val="en-GB"/>
        </w:rPr>
        <w:t>Fiedrichswille</w:t>
      </w:r>
      <w:proofErr w:type="spellEnd"/>
      <w:r w:rsidR="00D7655E" w:rsidRPr="0083745B">
        <w:rPr>
          <w:color w:val="000000" w:themeColor="text1"/>
          <w:szCs w:val="24"/>
          <w:lang w:val="en-GB"/>
        </w:rPr>
        <w:t xml:space="preserve">) </w:t>
      </w:r>
    </w:p>
    <w:p w14:paraId="0906920F"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wieś Kolonia Biskupska</w:t>
      </w:r>
    </w:p>
    <w:p w14:paraId="5C1DF56E"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sołtys: Anna Chuć</w:t>
      </w:r>
    </w:p>
    <w:p w14:paraId="045D6EB5" w14:textId="77777777" w:rsidR="00227535" w:rsidRPr="0083745B" w:rsidRDefault="00227535" w:rsidP="00227535">
      <w:pPr>
        <w:pStyle w:val="Akapitzlist"/>
        <w:spacing w:after="0"/>
        <w:ind w:left="1440"/>
        <w:rPr>
          <w:color w:val="000000" w:themeColor="text1"/>
          <w:szCs w:val="24"/>
        </w:rPr>
      </w:pPr>
    </w:p>
    <w:p w14:paraId="0F6CBEE5" w14:textId="77777777" w:rsidR="00227535" w:rsidRPr="0083745B" w:rsidRDefault="00227535" w:rsidP="00B723A1">
      <w:pPr>
        <w:pStyle w:val="Akapitzlist"/>
        <w:numPr>
          <w:ilvl w:val="0"/>
          <w:numId w:val="2"/>
        </w:numPr>
        <w:spacing w:after="0"/>
        <w:rPr>
          <w:color w:val="000000" w:themeColor="text1"/>
          <w:szCs w:val="24"/>
        </w:rPr>
      </w:pPr>
      <w:r w:rsidRPr="0083745B">
        <w:rPr>
          <w:color w:val="000000" w:themeColor="text1"/>
          <w:szCs w:val="24"/>
        </w:rPr>
        <w:t>Sołectwo Kościeliska</w:t>
      </w:r>
      <w:r w:rsidR="00765E29" w:rsidRPr="0083745B">
        <w:rPr>
          <w:color w:val="000000" w:themeColor="text1"/>
          <w:szCs w:val="24"/>
        </w:rPr>
        <w:t xml:space="preserve"> (</w:t>
      </w:r>
      <w:proofErr w:type="spellStart"/>
      <w:r w:rsidR="00765E29" w:rsidRPr="0083745B">
        <w:rPr>
          <w:color w:val="000000" w:themeColor="text1"/>
          <w:szCs w:val="24"/>
        </w:rPr>
        <w:t>Kostellitz</w:t>
      </w:r>
      <w:proofErr w:type="spellEnd"/>
      <w:r w:rsidR="00765E29" w:rsidRPr="0083745B">
        <w:rPr>
          <w:color w:val="000000" w:themeColor="text1"/>
          <w:szCs w:val="24"/>
        </w:rPr>
        <w:t>)</w:t>
      </w:r>
    </w:p>
    <w:p w14:paraId="59E3FFF3"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wieś Kościeliska</w:t>
      </w:r>
    </w:p>
    <w:p w14:paraId="1ADF064A" w14:textId="709E0B12"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 xml:space="preserve">sołtys: Marietta </w:t>
      </w:r>
      <w:proofErr w:type="spellStart"/>
      <w:r w:rsidRPr="0083745B">
        <w:rPr>
          <w:color w:val="000000" w:themeColor="text1"/>
          <w:szCs w:val="24"/>
        </w:rPr>
        <w:t>Rodewald</w:t>
      </w:r>
      <w:proofErr w:type="spellEnd"/>
    </w:p>
    <w:p w14:paraId="790105C4" w14:textId="77777777" w:rsidR="00227535" w:rsidRPr="0083745B" w:rsidRDefault="00227535" w:rsidP="00227535">
      <w:pPr>
        <w:pStyle w:val="Akapitzlist"/>
        <w:spacing w:after="0"/>
        <w:ind w:left="1440"/>
        <w:rPr>
          <w:color w:val="000000" w:themeColor="text1"/>
          <w:szCs w:val="24"/>
        </w:rPr>
      </w:pPr>
    </w:p>
    <w:p w14:paraId="37473BF2" w14:textId="77777777" w:rsidR="00227535" w:rsidRPr="0083745B" w:rsidRDefault="00227535" w:rsidP="00B723A1">
      <w:pPr>
        <w:pStyle w:val="Akapitzlist"/>
        <w:numPr>
          <w:ilvl w:val="0"/>
          <w:numId w:val="2"/>
        </w:numPr>
        <w:spacing w:after="0"/>
        <w:rPr>
          <w:color w:val="000000" w:themeColor="text1"/>
          <w:szCs w:val="24"/>
        </w:rPr>
      </w:pPr>
      <w:r w:rsidRPr="0083745B">
        <w:rPr>
          <w:color w:val="000000" w:themeColor="text1"/>
          <w:szCs w:val="24"/>
        </w:rPr>
        <w:t>Sołectwo Ligota Oleska</w:t>
      </w:r>
      <w:r w:rsidR="00765E29" w:rsidRPr="0083745B">
        <w:rPr>
          <w:color w:val="000000" w:themeColor="text1"/>
          <w:szCs w:val="24"/>
        </w:rPr>
        <w:t xml:space="preserve"> (</w:t>
      </w:r>
      <w:proofErr w:type="spellStart"/>
      <w:r w:rsidR="00765E29" w:rsidRPr="0083745B">
        <w:rPr>
          <w:color w:val="000000" w:themeColor="text1"/>
          <w:szCs w:val="24"/>
        </w:rPr>
        <w:t>Ellguth</w:t>
      </w:r>
      <w:proofErr w:type="spellEnd"/>
      <w:r w:rsidR="00765E29" w:rsidRPr="0083745B">
        <w:rPr>
          <w:color w:val="000000" w:themeColor="text1"/>
          <w:szCs w:val="24"/>
        </w:rPr>
        <w:t>)</w:t>
      </w:r>
    </w:p>
    <w:p w14:paraId="42D3839D"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wieś Ligota Oleska i Psurów</w:t>
      </w:r>
    </w:p>
    <w:p w14:paraId="476CE990"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sołtys: Grzegorz Pakuła</w:t>
      </w:r>
    </w:p>
    <w:p w14:paraId="384916C0" w14:textId="77777777" w:rsidR="00227535" w:rsidRPr="0083745B" w:rsidRDefault="00227535" w:rsidP="00227535">
      <w:pPr>
        <w:pStyle w:val="Akapitzlist"/>
        <w:spacing w:after="0"/>
        <w:ind w:left="1440"/>
        <w:rPr>
          <w:color w:val="000000" w:themeColor="text1"/>
          <w:szCs w:val="24"/>
        </w:rPr>
      </w:pPr>
    </w:p>
    <w:p w14:paraId="66FA8AA1" w14:textId="77777777" w:rsidR="00227535" w:rsidRPr="0083745B" w:rsidRDefault="00227535" w:rsidP="00B723A1">
      <w:pPr>
        <w:pStyle w:val="Akapitzlist"/>
        <w:numPr>
          <w:ilvl w:val="0"/>
          <w:numId w:val="2"/>
        </w:numPr>
        <w:spacing w:after="0"/>
        <w:rPr>
          <w:color w:val="000000" w:themeColor="text1"/>
          <w:szCs w:val="24"/>
        </w:rPr>
      </w:pPr>
      <w:r w:rsidRPr="0083745B">
        <w:rPr>
          <w:color w:val="000000" w:themeColor="text1"/>
          <w:szCs w:val="24"/>
        </w:rPr>
        <w:t>Sołectwo Nowe Karmonki</w:t>
      </w:r>
      <w:r w:rsidR="00765E29" w:rsidRPr="0083745B">
        <w:rPr>
          <w:color w:val="000000" w:themeColor="text1"/>
          <w:szCs w:val="24"/>
        </w:rPr>
        <w:t xml:space="preserve"> (</w:t>
      </w:r>
      <w:proofErr w:type="spellStart"/>
      <w:r w:rsidR="00765E29" w:rsidRPr="0083745B">
        <w:rPr>
          <w:color w:val="000000" w:themeColor="text1"/>
          <w:szCs w:val="24"/>
        </w:rPr>
        <w:t>Neu</w:t>
      </w:r>
      <w:proofErr w:type="spellEnd"/>
      <w:r w:rsidR="00765E29" w:rsidRPr="0083745B">
        <w:rPr>
          <w:color w:val="000000" w:themeColor="text1"/>
          <w:szCs w:val="24"/>
        </w:rPr>
        <w:t xml:space="preserve"> </w:t>
      </w:r>
      <w:proofErr w:type="spellStart"/>
      <w:r w:rsidR="00765E29" w:rsidRPr="0083745B">
        <w:rPr>
          <w:color w:val="000000" w:themeColor="text1"/>
          <w:szCs w:val="24"/>
        </w:rPr>
        <w:t>Karm</w:t>
      </w:r>
      <w:r w:rsidR="001A4301" w:rsidRPr="0083745B">
        <w:rPr>
          <w:color w:val="000000" w:themeColor="text1"/>
          <w:szCs w:val="24"/>
        </w:rPr>
        <w:t>u</w:t>
      </w:r>
      <w:r w:rsidR="00765E29" w:rsidRPr="0083745B">
        <w:rPr>
          <w:color w:val="000000" w:themeColor="text1"/>
          <w:szCs w:val="24"/>
        </w:rPr>
        <w:t>nkau</w:t>
      </w:r>
      <w:proofErr w:type="spellEnd"/>
      <w:r w:rsidR="00765E29" w:rsidRPr="0083745B">
        <w:rPr>
          <w:color w:val="000000" w:themeColor="text1"/>
          <w:szCs w:val="24"/>
        </w:rPr>
        <w:t>)</w:t>
      </w:r>
    </w:p>
    <w:p w14:paraId="34A53C3F"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wieś Nowe Karmonki</w:t>
      </w:r>
    </w:p>
    <w:p w14:paraId="42051D18"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 xml:space="preserve">sołtys: Edward </w:t>
      </w:r>
      <w:proofErr w:type="spellStart"/>
      <w:r w:rsidRPr="0083745B">
        <w:rPr>
          <w:color w:val="000000" w:themeColor="text1"/>
          <w:szCs w:val="24"/>
        </w:rPr>
        <w:t>Pawnuk</w:t>
      </w:r>
      <w:proofErr w:type="spellEnd"/>
    </w:p>
    <w:p w14:paraId="593A0440" w14:textId="77777777" w:rsidR="00227535" w:rsidRPr="0083745B" w:rsidRDefault="00227535" w:rsidP="00227535">
      <w:pPr>
        <w:pStyle w:val="Akapitzlist"/>
        <w:spacing w:after="0"/>
        <w:ind w:left="1440"/>
        <w:rPr>
          <w:color w:val="000000" w:themeColor="text1"/>
          <w:szCs w:val="24"/>
        </w:rPr>
      </w:pPr>
    </w:p>
    <w:p w14:paraId="21C1DF9F" w14:textId="77777777" w:rsidR="00227535" w:rsidRPr="0083745B" w:rsidRDefault="00227535" w:rsidP="00B723A1">
      <w:pPr>
        <w:pStyle w:val="Akapitzlist"/>
        <w:numPr>
          <w:ilvl w:val="0"/>
          <w:numId w:val="2"/>
        </w:numPr>
        <w:spacing w:after="0"/>
        <w:rPr>
          <w:color w:val="000000" w:themeColor="text1"/>
          <w:szCs w:val="24"/>
        </w:rPr>
      </w:pPr>
      <w:r w:rsidRPr="0083745B">
        <w:rPr>
          <w:color w:val="000000" w:themeColor="text1"/>
          <w:szCs w:val="24"/>
        </w:rPr>
        <w:t>Sołectwo Radłów</w:t>
      </w:r>
      <w:r w:rsidR="00765E29" w:rsidRPr="0083745B">
        <w:rPr>
          <w:color w:val="000000" w:themeColor="text1"/>
          <w:szCs w:val="24"/>
        </w:rPr>
        <w:t xml:space="preserve"> (</w:t>
      </w:r>
      <w:proofErr w:type="spellStart"/>
      <w:r w:rsidR="00765E29" w:rsidRPr="0083745B">
        <w:rPr>
          <w:color w:val="000000" w:themeColor="text1"/>
          <w:szCs w:val="24"/>
        </w:rPr>
        <w:t>Radlau</w:t>
      </w:r>
      <w:proofErr w:type="spellEnd"/>
      <w:r w:rsidR="00765E29" w:rsidRPr="0083745B">
        <w:rPr>
          <w:color w:val="000000" w:themeColor="text1"/>
          <w:szCs w:val="24"/>
        </w:rPr>
        <w:t>)</w:t>
      </w:r>
    </w:p>
    <w:p w14:paraId="25AC9E78"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wieś Radłów i Stare Karmonki</w:t>
      </w:r>
    </w:p>
    <w:p w14:paraId="6A4834E9"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lastRenderedPageBreak/>
        <w:t xml:space="preserve">sołtys: Brygida </w:t>
      </w:r>
      <w:proofErr w:type="spellStart"/>
      <w:r w:rsidRPr="0083745B">
        <w:rPr>
          <w:color w:val="000000" w:themeColor="text1"/>
          <w:szCs w:val="24"/>
        </w:rPr>
        <w:t>Maciejok</w:t>
      </w:r>
      <w:proofErr w:type="spellEnd"/>
    </w:p>
    <w:p w14:paraId="6F22CE3F" w14:textId="77777777" w:rsidR="00227535" w:rsidRPr="0083745B" w:rsidRDefault="00227535" w:rsidP="00227535">
      <w:pPr>
        <w:pStyle w:val="Akapitzlist"/>
        <w:spacing w:after="0"/>
        <w:ind w:left="1440"/>
        <w:rPr>
          <w:color w:val="000000" w:themeColor="text1"/>
          <w:szCs w:val="24"/>
        </w:rPr>
      </w:pPr>
    </w:p>
    <w:p w14:paraId="254F2D8A" w14:textId="77777777" w:rsidR="00227535" w:rsidRPr="0083745B" w:rsidRDefault="00227535" w:rsidP="00B723A1">
      <w:pPr>
        <w:pStyle w:val="Akapitzlist"/>
        <w:numPr>
          <w:ilvl w:val="0"/>
          <w:numId w:val="2"/>
        </w:numPr>
        <w:spacing w:after="0"/>
        <w:rPr>
          <w:color w:val="000000" w:themeColor="text1"/>
          <w:szCs w:val="24"/>
        </w:rPr>
      </w:pPr>
      <w:r w:rsidRPr="0083745B">
        <w:rPr>
          <w:color w:val="000000" w:themeColor="text1"/>
          <w:szCs w:val="24"/>
        </w:rPr>
        <w:t>Sołectwo Sternalice</w:t>
      </w:r>
      <w:r w:rsidR="00765E29" w:rsidRPr="0083745B">
        <w:rPr>
          <w:color w:val="000000" w:themeColor="text1"/>
          <w:szCs w:val="24"/>
        </w:rPr>
        <w:t xml:space="preserve"> (</w:t>
      </w:r>
      <w:proofErr w:type="spellStart"/>
      <w:r w:rsidR="00765E29" w:rsidRPr="0083745B">
        <w:rPr>
          <w:color w:val="000000" w:themeColor="text1"/>
          <w:szCs w:val="24"/>
        </w:rPr>
        <w:t>Sternalitz</w:t>
      </w:r>
      <w:proofErr w:type="spellEnd"/>
      <w:r w:rsidR="00765E29" w:rsidRPr="0083745B">
        <w:rPr>
          <w:color w:val="000000" w:themeColor="text1"/>
          <w:szCs w:val="24"/>
        </w:rPr>
        <w:t>)</w:t>
      </w:r>
    </w:p>
    <w:p w14:paraId="6992DB46"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wieś Sternalice</w:t>
      </w:r>
    </w:p>
    <w:p w14:paraId="41F30BF5" w14:textId="77777777" w:rsidR="00227535" w:rsidRPr="0083745B" w:rsidRDefault="00227535" w:rsidP="00B723A1">
      <w:pPr>
        <w:pStyle w:val="Akapitzlist"/>
        <w:numPr>
          <w:ilvl w:val="0"/>
          <w:numId w:val="4"/>
        </w:numPr>
        <w:spacing w:after="0"/>
        <w:rPr>
          <w:color w:val="000000" w:themeColor="text1"/>
          <w:szCs w:val="24"/>
        </w:rPr>
      </w:pPr>
      <w:r w:rsidRPr="0083745B">
        <w:rPr>
          <w:color w:val="000000" w:themeColor="text1"/>
          <w:szCs w:val="24"/>
        </w:rPr>
        <w:t>sołtys: Beata Kościel</w:t>
      </w:r>
      <w:r w:rsidR="00765E29" w:rsidRPr="0083745B">
        <w:rPr>
          <w:color w:val="000000" w:themeColor="text1"/>
          <w:szCs w:val="24"/>
        </w:rPr>
        <w:t>n</w:t>
      </w:r>
      <w:r w:rsidRPr="0083745B">
        <w:rPr>
          <w:color w:val="000000" w:themeColor="text1"/>
          <w:szCs w:val="24"/>
        </w:rPr>
        <w:t>a</w:t>
      </w:r>
    </w:p>
    <w:p w14:paraId="241E95B0" w14:textId="77777777" w:rsidR="00227535" w:rsidRPr="0083745B" w:rsidRDefault="00227535" w:rsidP="00227535">
      <w:pPr>
        <w:pStyle w:val="Akapitzlist"/>
        <w:spacing w:after="0"/>
        <w:ind w:left="1440"/>
        <w:rPr>
          <w:color w:val="000000" w:themeColor="text1"/>
          <w:szCs w:val="24"/>
        </w:rPr>
      </w:pPr>
    </w:p>
    <w:p w14:paraId="4461590E" w14:textId="77777777" w:rsidR="009461D4" w:rsidRPr="0083745B" w:rsidRDefault="009461D4" w:rsidP="00B723A1">
      <w:pPr>
        <w:pStyle w:val="Akapitzlist"/>
        <w:numPr>
          <w:ilvl w:val="0"/>
          <w:numId w:val="2"/>
        </w:numPr>
        <w:spacing w:after="0"/>
        <w:rPr>
          <w:color w:val="000000" w:themeColor="text1"/>
          <w:szCs w:val="24"/>
        </w:rPr>
      </w:pPr>
      <w:r w:rsidRPr="0083745B">
        <w:rPr>
          <w:color w:val="000000" w:themeColor="text1"/>
          <w:szCs w:val="24"/>
        </w:rPr>
        <w:t>Sołectwo Wichrów</w:t>
      </w:r>
      <w:r w:rsidR="00765E29" w:rsidRPr="0083745B">
        <w:rPr>
          <w:color w:val="000000" w:themeColor="text1"/>
          <w:szCs w:val="24"/>
        </w:rPr>
        <w:t xml:space="preserve"> (</w:t>
      </w:r>
      <w:proofErr w:type="spellStart"/>
      <w:r w:rsidR="00765E29" w:rsidRPr="0083745B">
        <w:rPr>
          <w:color w:val="000000" w:themeColor="text1"/>
          <w:szCs w:val="24"/>
        </w:rPr>
        <w:t>Wichrau</w:t>
      </w:r>
      <w:proofErr w:type="spellEnd"/>
      <w:r w:rsidR="00765E29" w:rsidRPr="0083745B">
        <w:rPr>
          <w:color w:val="000000" w:themeColor="text1"/>
          <w:szCs w:val="24"/>
        </w:rPr>
        <w:t>)</w:t>
      </w:r>
    </w:p>
    <w:p w14:paraId="65A238F0" w14:textId="77777777" w:rsidR="009461D4" w:rsidRPr="0083745B" w:rsidRDefault="009461D4" w:rsidP="00B723A1">
      <w:pPr>
        <w:pStyle w:val="Akapitzlist"/>
        <w:numPr>
          <w:ilvl w:val="0"/>
          <w:numId w:val="4"/>
        </w:numPr>
        <w:spacing w:after="0"/>
        <w:rPr>
          <w:color w:val="000000" w:themeColor="text1"/>
          <w:szCs w:val="24"/>
        </w:rPr>
      </w:pPr>
      <w:r w:rsidRPr="0083745B">
        <w:rPr>
          <w:color w:val="000000" w:themeColor="text1"/>
          <w:szCs w:val="24"/>
        </w:rPr>
        <w:t>wieś Wichrów</w:t>
      </w:r>
    </w:p>
    <w:p w14:paraId="1B6F3AA3" w14:textId="77777777" w:rsidR="009461D4" w:rsidRPr="0083745B" w:rsidRDefault="009461D4" w:rsidP="00B723A1">
      <w:pPr>
        <w:pStyle w:val="Akapitzlist"/>
        <w:numPr>
          <w:ilvl w:val="0"/>
          <w:numId w:val="4"/>
        </w:numPr>
        <w:spacing w:after="0"/>
        <w:rPr>
          <w:color w:val="000000" w:themeColor="text1"/>
          <w:szCs w:val="24"/>
        </w:rPr>
      </w:pPr>
      <w:r w:rsidRPr="0083745B">
        <w:rPr>
          <w:color w:val="000000" w:themeColor="text1"/>
          <w:szCs w:val="24"/>
        </w:rPr>
        <w:t>sołtys: Roman Kaleja</w:t>
      </w:r>
    </w:p>
    <w:p w14:paraId="152944D3" w14:textId="77777777" w:rsidR="009461D4" w:rsidRPr="0083745B" w:rsidRDefault="009461D4" w:rsidP="009461D4">
      <w:pPr>
        <w:spacing w:after="0"/>
        <w:rPr>
          <w:color w:val="000000" w:themeColor="text1"/>
          <w:sz w:val="24"/>
          <w:szCs w:val="24"/>
        </w:rPr>
      </w:pPr>
    </w:p>
    <w:p w14:paraId="6B4222AC" w14:textId="77777777" w:rsidR="009461D4" w:rsidRPr="0083745B" w:rsidRDefault="009461D4" w:rsidP="00B723A1">
      <w:pPr>
        <w:pStyle w:val="Akapitzlist"/>
        <w:numPr>
          <w:ilvl w:val="0"/>
          <w:numId w:val="2"/>
        </w:numPr>
        <w:spacing w:after="0"/>
        <w:rPr>
          <w:color w:val="000000" w:themeColor="text1"/>
          <w:szCs w:val="24"/>
        </w:rPr>
      </w:pPr>
      <w:r w:rsidRPr="0083745B">
        <w:rPr>
          <w:color w:val="000000" w:themeColor="text1"/>
          <w:szCs w:val="24"/>
        </w:rPr>
        <w:t>Sołectwo Wolęcin</w:t>
      </w:r>
      <w:r w:rsidR="00765E29" w:rsidRPr="0083745B">
        <w:rPr>
          <w:color w:val="000000" w:themeColor="text1"/>
          <w:szCs w:val="24"/>
        </w:rPr>
        <w:t xml:space="preserve"> (</w:t>
      </w:r>
      <w:proofErr w:type="spellStart"/>
      <w:r w:rsidR="00765E29" w:rsidRPr="0083745B">
        <w:rPr>
          <w:color w:val="000000" w:themeColor="text1"/>
          <w:szCs w:val="24"/>
        </w:rPr>
        <w:t>Wollentschin</w:t>
      </w:r>
      <w:proofErr w:type="spellEnd"/>
      <w:r w:rsidR="00765E29" w:rsidRPr="0083745B">
        <w:rPr>
          <w:color w:val="000000" w:themeColor="text1"/>
          <w:szCs w:val="24"/>
        </w:rPr>
        <w:t>)</w:t>
      </w:r>
    </w:p>
    <w:p w14:paraId="63392063" w14:textId="77777777" w:rsidR="009461D4" w:rsidRPr="0083745B" w:rsidRDefault="009461D4" w:rsidP="00B723A1">
      <w:pPr>
        <w:pStyle w:val="Akapitzlist"/>
        <w:numPr>
          <w:ilvl w:val="0"/>
          <w:numId w:val="4"/>
        </w:numPr>
        <w:spacing w:after="0"/>
        <w:rPr>
          <w:color w:val="000000" w:themeColor="text1"/>
          <w:szCs w:val="24"/>
        </w:rPr>
      </w:pPr>
      <w:r w:rsidRPr="0083745B">
        <w:rPr>
          <w:color w:val="000000" w:themeColor="text1"/>
          <w:szCs w:val="24"/>
        </w:rPr>
        <w:t>wieś Wolęcin</w:t>
      </w:r>
    </w:p>
    <w:p w14:paraId="5E797BCC" w14:textId="15431DBB" w:rsidR="006535D7" w:rsidRPr="00F2197B" w:rsidRDefault="009461D4" w:rsidP="006535D7">
      <w:pPr>
        <w:pStyle w:val="Akapitzlist"/>
        <w:numPr>
          <w:ilvl w:val="0"/>
          <w:numId w:val="4"/>
        </w:numPr>
        <w:spacing w:after="0"/>
        <w:rPr>
          <w:color w:val="000000" w:themeColor="text1"/>
          <w:szCs w:val="24"/>
        </w:rPr>
      </w:pPr>
      <w:r w:rsidRPr="0083745B">
        <w:rPr>
          <w:color w:val="000000" w:themeColor="text1"/>
          <w:szCs w:val="24"/>
        </w:rPr>
        <w:t>sołtys: Krystyna Krupa</w:t>
      </w:r>
    </w:p>
    <w:p w14:paraId="0DA2329C" w14:textId="77777777" w:rsidR="006535D7" w:rsidRPr="00E8060B" w:rsidRDefault="006535D7" w:rsidP="006535D7">
      <w:pPr>
        <w:spacing w:after="0"/>
        <w:rPr>
          <w:color w:val="FF0000"/>
          <w:szCs w:val="24"/>
        </w:rPr>
      </w:pPr>
    </w:p>
    <w:p w14:paraId="004EA761" w14:textId="77777777" w:rsidR="00901BE7" w:rsidRPr="00E8060B" w:rsidRDefault="00901BE7" w:rsidP="00834DF0">
      <w:pPr>
        <w:spacing w:after="0"/>
        <w:jc w:val="center"/>
        <w:rPr>
          <w:b/>
          <w:i/>
          <w:color w:val="FF0000"/>
          <w:sz w:val="40"/>
          <w:szCs w:val="40"/>
        </w:rPr>
      </w:pPr>
    </w:p>
    <w:p w14:paraId="7CD04F49" w14:textId="318D5F87" w:rsidR="00D7655E" w:rsidRPr="00F3231D" w:rsidRDefault="00582823" w:rsidP="00B723A1">
      <w:pPr>
        <w:pStyle w:val="Akapitzlist"/>
        <w:numPr>
          <w:ilvl w:val="0"/>
          <w:numId w:val="1"/>
        </w:numPr>
        <w:spacing w:after="0"/>
        <w:rPr>
          <w:b/>
          <w:i/>
          <w:color w:val="00B050"/>
          <w:sz w:val="40"/>
          <w:szCs w:val="40"/>
        </w:rPr>
      </w:pPr>
      <w:r w:rsidRPr="00F3231D">
        <w:rPr>
          <w:b/>
          <w:i/>
          <w:color w:val="00B050"/>
          <w:sz w:val="40"/>
          <w:szCs w:val="40"/>
        </w:rPr>
        <w:t>Demografia</w:t>
      </w:r>
      <w:r w:rsidR="00C20FC8" w:rsidRPr="00F3231D">
        <w:rPr>
          <w:b/>
          <w:i/>
          <w:color w:val="00B050"/>
          <w:sz w:val="40"/>
          <w:szCs w:val="40"/>
        </w:rPr>
        <w:t xml:space="preserve"> i USC</w:t>
      </w:r>
    </w:p>
    <w:p w14:paraId="5E7EA24C" w14:textId="77777777" w:rsidR="00582823" w:rsidRPr="00E8060B" w:rsidRDefault="00582823" w:rsidP="00582823">
      <w:pPr>
        <w:pStyle w:val="Akapitzlist"/>
        <w:spacing w:after="0"/>
        <w:rPr>
          <w:b/>
          <w:i/>
          <w:color w:val="FF0000"/>
          <w:sz w:val="40"/>
          <w:szCs w:val="40"/>
        </w:rPr>
      </w:pPr>
    </w:p>
    <w:p w14:paraId="1AEFD235" w14:textId="63F3C638" w:rsidR="00582823" w:rsidRPr="00FD2276" w:rsidRDefault="00582823" w:rsidP="00FD2276">
      <w:pPr>
        <w:spacing w:after="0"/>
        <w:rPr>
          <w:rFonts w:ascii="Times New Roman" w:hAnsi="Times New Roman"/>
          <w:sz w:val="24"/>
          <w:szCs w:val="24"/>
        </w:rPr>
      </w:pPr>
      <w:r w:rsidRPr="00FD2276">
        <w:rPr>
          <w:rFonts w:ascii="Times New Roman" w:hAnsi="Times New Roman"/>
          <w:sz w:val="24"/>
          <w:szCs w:val="24"/>
        </w:rPr>
        <w:t>Stan mieszkańców na koniec 20</w:t>
      </w:r>
      <w:r w:rsidR="00EF302C" w:rsidRPr="00FD2276">
        <w:rPr>
          <w:rFonts w:ascii="Times New Roman" w:hAnsi="Times New Roman"/>
          <w:sz w:val="24"/>
          <w:szCs w:val="24"/>
        </w:rPr>
        <w:t>20</w:t>
      </w:r>
      <w:r w:rsidRPr="00FD2276">
        <w:rPr>
          <w:rFonts w:ascii="Times New Roman" w:hAnsi="Times New Roman"/>
          <w:sz w:val="24"/>
          <w:szCs w:val="24"/>
        </w:rPr>
        <w:t xml:space="preserve"> roku wynosił wg. meldunku stałego: </w:t>
      </w:r>
      <w:r w:rsidR="00EF302C" w:rsidRPr="00FD2276">
        <w:rPr>
          <w:rFonts w:ascii="Times New Roman" w:hAnsi="Times New Roman"/>
          <w:sz w:val="24"/>
          <w:szCs w:val="24"/>
        </w:rPr>
        <w:t>4</w:t>
      </w:r>
      <w:r w:rsidR="00FD2276" w:rsidRPr="00FD2276">
        <w:rPr>
          <w:rFonts w:ascii="Times New Roman" w:hAnsi="Times New Roman"/>
          <w:sz w:val="24"/>
          <w:szCs w:val="24"/>
        </w:rPr>
        <w:t>262</w:t>
      </w:r>
      <w:r w:rsidR="009E6C08" w:rsidRPr="00FD2276">
        <w:rPr>
          <w:rFonts w:ascii="Times New Roman" w:hAnsi="Times New Roman"/>
          <w:sz w:val="24"/>
          <w:szCs w:val="24"/>
        </w:rPr>
        <w:t xml:space="preserve"> osób </w:t>
      </w:r>
      <w:r w:rsidR="00FD2276">
        <w:rPr>
          <w:rFonts w:ascii="Times New Roman" w:hAnsi="Times New Roman"/>
          <w:sz w:val="24"/>
          <w:szCs w:val="24"/>
        </w:rPr>
        <w:t xml:space="preserve">                   </w:t>
      </w:r>
      <w:r w:rsidR="009E6C08" w:rsidRPr="00FD2276">
        <w:rPr>
          <w:rFonts w:ascii="Times New Roman" w:hAnsi="Times New Roman"/>
          <w:sz w:val="24"/>
          <w:szCs w:val="24"/>
        </w:rPr>
        <w:t xml:space="preserve">( w </w:t>
      </w:r>
      <w:r w:rsidR="00EF302C" w:rsidRPr="00FD2276">
        <w:rPr>
          <w:rFonts w:ascii="Times New Roman" w:hAnsi="Times New Roman"/>
          <w:sz w:val="24"/>
          <w:szCs w:val="24"/>
        </w:rPr>
        <w:t xml:space="preserve">roku </w:t>
      </w:r>
      <w:r w:rsidR="009E6C08" w:rsidRPr="00FD2276">
        <w:rPr>
          <w:rFonts w:ascii="Times New Roman" w:hAnsi="Times New Roman"/>
          <w:sz w:val="24"/>
          <w:szCs w:val="24"/>
        </w:rPr>
        <w:t>201</w:t>
      </w:r>
      <w:r w:rsidR="00EF302C" w:rsidRPr="00FD2276">
        <w:rPr>
          <w:rFonts w:ascii="Times New Roman" w:hAnsi="Times New Roman"/>
          <w:sz w:val="24"/>
          <w:szCs w:val="24"/>
        </w:rPr>
        <w:t>9</w:t>
      </w:r>
      <w:r w:rsidR="009E6C08" w:rsidRPr="00FD2276">
        <w:rPr>
          <w:rFonts w:ascii="Times New Roman" w:hAnsi="Times New Roman"/>
          <w:sz w:val="24"/>
          <w:szCs w:val="24"/>
        </w:rPr>
        <w:t xml:space="preserve">- </w:t>
      </w:r>
      <w:r w:rsidR="00285085" w:rsidRPr="00FD2276">
        <w:rPr>
          <w:rFonts w:ascii="Times New Roman" w:hAnsi="Times New Roman"/>
          <w:sz w:val="24"/>
          <w:szCs w:val="24"/>
        </w:rPr>
        <w:t>42</w:t>
      </w:r>
      <w:r w:rsidR="00EF302C" w:rsidRPr="00FD2276">
        <w:rPr>
          <w:rFonts w:ascii="Times New Roman" w:hAnsi="Times New Roman"/>
          <w:sz w:val="24"/>
          <w:szCs w:val="24"/>
        </w:rPr>
        <w:t>23</w:t>
      </w:r>
      <w:r w:rsidR="00285085" w:rsidRPr="00FD2276">
        <w:rPr>
          <w:rFonts w:ascii="Times New Roman" w:hAnsi="Times New Roman"/>
          <w:sz w:val="24"/>
          <w:szCs w:val="24"/>
        </w:rPr>
        <w:t xml:space="preserve"> osoby</w:t>
      </w:r>
      <w:r w:rsidR="009E6C08" w:rsidRPr="00FD2276">
        <w:rPr>
          <w:rFonts w:ascii="Times New Roman" w:hAnsi="Times New Roman"/>
          <w:sz w:val="24"/>
          <w:szCs w:val="24"/>
        </w:rPr>
        <w:t>)</w:t>
      </w:r>
    </w:p>
    <w:p w14:paraId="67476BB8" w14:textId="77777777" w:rsidR="00FE1750" w:rsidRPr="009E6C08" w:rsidRDefault="00FE1750" w:rsidP="00FE1750">
      <w:pPr>
        <w:spacing w:after="0"/>
        <w:rPr>
          <w:szCs w:val="24"/>
        </w:rPr>
      </w:pPr>
    </w:p>
    <w:p w14:paraId="39FC6C0D" w14:textId="1619B710" w:rsidR="00FE1750" w:rsidRPr="009E6C08" w:rsidRDefault="00FE1750" w:rsidP="00FE1750">
      <w:pPr>
        <w:spacing w:after="0"/>
        <w:rPr>
          <w:rFonts w:ascii="Times New Roman" w:hAnsi="Times New Roman"/>
          <w:sz w:val="24"/>
          <w:szCs w:val="24"/>
        </w:rPr>
      </w:pPr>
      <w:r w:rsidRPr="009E6C08">
        <w:rPr>
          <w:rFonts w:ascii="Times New Roman" w:hAnsi="Times New Roman"/>
          <w:sz w:val="24"/>
          <w:szCs w:val="24"/>
        </w:rPr>
        <w:t>Liczba urodzeń w 20</w:t>
      </w:r>
      <w:r w:rsidR="00E207F4">
        <w:rPr>
          <w:rFonts w:ascii="Times New Roman" w:hAnsi="Times New Roman"/>
          <w:sz w:val="24"/>
          <w:szCs w:val="24"/>
        </w:rPr>
        <w:t>20</w:t>
      </w:r>
      <w:r w:rsidRPr="009E6C08">
        <w:rPr>
          <w:rFonts w:ascii="Times New Roman" w:hAnsi="Times New Roman"/>
          <w:sz w:val="24"/>
          <w:szCs w:val="24"/>
        </w:rPr>
        <w:t xml:space="preserve"> roku- </w:t>
      </w:r>
      <w:r w:rsidR="009E6C08" w:rsidRPr="009E6C08">
        <w:rPr>
          <w:rFonts w:ascii="Times New Roman" w:hAnsi="Times New Roman"/>
          <w:sz w:val="24"/>
          <w:szCs w:val="24"/>
        </w:rPr>
        <w:t xml:space="preserve"> </w:t>
      </w:r>
      <w:r w:rsidR="00E207F4">
        <w:rPr>
          <w:rFonts w:ascii="Times New Roman" w:hAnsi="Times New Roman"/>
          <w:sz w:val="24"/>
          <w:szCs w:val="24"/>
        </w:rPr>
        <w:t xml:space="preserve">43 </w:t>
      </w:r>
      <w:r w:rsidR="009E6C08" w:rsidRPr="009E6C08">
        <w:rPr>
          <w:rFonts w:ascii="Times New Roman" w:hAnsi="Times New Roman"/>
          <w:sz w:val="24"/>
          <w:szCs w:val="24"/>
        </w:rPr>
        <w:t xml:space="preserve">dzieci ( w </w:t>
      </w:r>
      <w:r w:rsidR="00EF302C">
        <w:rPr>
          <w:rFonts w:ascii="Times New Roman" w:hAnsi="Times New Roman"/>
          <w:sz w:val="24"/>
          <w:szCs w:val="24"/>
        </w:rPr>
        <w:t xml:space="preserve">roku </w:t>
      </w:r>
      <w:r w:rsidR="009E6C08" w:rsidRPr="009E6C08">
        <w:rPr>
          <w:rFonts w:ascii="Times New Roman" w:hAnsi="Times New Roman"/>
          <w:sz w:val="24"/>
          <w:szCs w:val="24"/>
        </w:rPr>
        <w:t>20</w:t>
      </w:r>
      <w:r w:rsidR="00EF302C">
        <w:rPr>
          <w:rFonts w:ascii="Times New Roman" w:hAnsi="Times New Roman"/>
          <w:sz w:val="24"/>
          <w:szCs w:val="24"/>
        </w:rPr>
        <w:t>19</w:t>
      </w:r>
      <w:r w:rsidR="009E6C08" w:rsidRPr="009E6C08">
        <w:rPr>
          <w:rFonts w:ascii="Times New Roman" w:hAnsi="Times New Roman"/>
          <w:sz w:val="24"/>
          <w:szCs w:val="24"/>
        </w:rPr>
        <w:t xml:space="preserve">- </w:t>
      </w:r>
      <w:r w:rsidR="00EF302C">
        <w:rPr>
          <w:rFonts w:ascii="Times New Roman" w:hAnsi="Times New Roman"/>
          <w:sz w:val="24"/>
          <w:szCs w:val="24"/>
        </w:rPr>
        <w:t>42</w:t>
      </w:r>
      <w:r w:rsidRPr="009E6C08">
        <w:rPr>
          <w:rFonts w:ascii="Times New Roman" w:hAnsi="Times New Roman"/>
          <w:sz w:val="24"/>
          <w:szCs w:val="24"/>
        </w:rPr>
        <w:t xml:space="preserve"> dzieci</w:t>
      </w:r>
      <w:r w:rsidR="009E6C08" w:rsidRPr="009E6C08">
        <w:rPr>
          <w:rFonts w:ascii="Times New Roman" w:hAnsi="Times New Roman"/>
          <w:sz w:val="24"/>
          <w:szCs w:val="24"/>
        </w:rPr>
        <w:t>)</w:t>
      </w:r>
    </w:p>
    <w:p w14:paraId="08DFA4F8" w14:textId="1D9B3D59" w:rsidR="00901BE7" w:rsidRPr="00901BE7" w:rsidRDefault="00FE1750" w:rsidP="00BE1028">
      <w:pPr>
        <w:spacing w:after="0"/>
        <w:rPr>
          <w:rFonts w:ascii="Times New Roman" w:hAnsi="Times New Roman"/>
          <w:sz w:val="24"/>
          <w:szCs w:val="24"/>
        </w:rPr>
      </w:pPr>
      <w:r w:rsidRPr="009E6C08">
        <w:rPr>
          <w:rFonts w:ascii="Times New Roman" w:hAnsi="Times New Roman"/>
          <w:sz w:val="24"/>
          <w:szCs w:val="24"/>
        </w:rPr>
        <w:t>Liczba zgonów w 20</w:t>
      </w:r>
      <w:r w:rsidR="00E207F4">
        <w:rPr>
          <w:rFonts w:ascii="Times New Roman" w:hAnsi="Times New Roman"/>
          <w:sz w:val="24"/>
          <w:szCs w:val="24"/>
        </w:rPr>
        <w:t>20</w:t>
      </w:r>
      <w:r w:rsidRPr="009E6C08">
        <w:rPr>
          <w:rFonts w:ascii="Times New Roman" w:hAnsi="Times New Roman"/>
          <w:sz w:val="24"/>
          <w:szCs w:val="24"/>
        </w:rPr>
        <w:t xml:space="preserve"> roku- </w:t>
      </w:r>
      <w:r w:rsidR="00E207F4">
        <w:rPr>
          <w:rFonts w:ascii="Times New Roman" w:hAnsi="Times New Roman"/>
          <w:sz w:val="24"/>
          <w:szCs w:val="24"/>
        </w:rPr>
        <w:t>26</w:t>
      </w:r>
      <w:r w:rsidR="009E6C08" w:rsidRPr="009E6C08">
        <w:rPr>
          <w:rFonts w:ascii="Times New Roman" w:hAnsi="Times New Roman"/>
          <w:sz w:val="24"/>
          <w:szCs w:val="24"/>
        </w:rPr>
        <w:t xml:space="preserve"> osób (w </w:t>
      </w:r>
      <w:r w:rsidR="00EF302C">
        <w:rPr>
          <w:rFonts w:ascii="Times New Roman" w:hAnsi="Times New Roman"/>
          <w:sz w:val="24"/>
          <w:szCs w:val="24"/>
        </w:rPr>
        <w:t xml:space="preserve">roku </w:t>
      </w:r>
      <w:r w:rsidR="009E6C08" w:rsidRPr="009E6C08">
        <w:rPr>
          <w:rFonts w:ascii="Times New Roman" w:hAnsi="Times New Roman"/>
          <w:sz w:val="24"/>
          <w:szCs w:val="24"/>
        </w:rPr>
        <w:t>201</w:t>
      </w:r>
      <w:r w:rsidR="00EF302C">
        <w:rPr>
          <w:rFonts w:ascii="Times New Roman" w:hAnsi="Times New Roman"/>
          <w:sz w:val="24"/>
          <w:szCs w:val="24"/>
        </w:rPr>
        <w:t>9</w:t>
      </w:r>
      <w:r w:rsidR="009E6C08" w:rsidRPr="009E6C08">
        <w:rPr>
          <w:rFonts w:ascii="Times New Roman" w:hAnsi="Times New Roman"/>
          <w:sz w:val="24"/>
          <w:szCs w:val="24"/>
        </w:rPr>
        <w:t xml:space="preserve"> -</w:t>
      </w:r>
      <w:r w:rsidR="00EF302C">
        <w:rPr>
          <w:rFonts w:ascii="Times New Roman" w:hAnsi="Times New Roman"/>
          <w:sz w:val="24"/>
          <w:szCs w:val="24"/>
        </w:rPr>
        <w:t>36</w:t>
      </w:r>
      <w:r w:rsidR="00277CFC" w:rsidRPr="009E6C08">
        <w:rPr>
          <w:rFonts w:ascii="Times New Roman" w:hAnsi="Times New Roman"/>
          <w:sz w:val="24"/>
          <w:szCs w:val="24"/>
        </w:rPr>
        <w:t xml:space="preserve"> osób</w:t>
      </w:r>
      <w:r w:rsidR="009E6C08" w:rsidRPr="009E6C08">
        <w:rPr>
          <w:rFonts w:ascii="Times New Roman" w:hAnsi="Times New Roman"/>
          <w:sz w:val="24"/>
          <w:szCs w:val="24"/>
        </w:rPr>
        <w:t>)</w:t>
      </w:r>
    </w:p>
    <w:p w14:paraId="5454CD37" w14:textId="77777777" w:rsidR="00901BE7" w:rsidRDefault="00901BE7" w:rsidP="00BE1028">
      <w:pPr>
        <w:spacing w:after="0"/>
        <w:rPr>
          <w:color w:val="FF0000"/>
          <w:szCs w:val="24"/>
        </w:rPr>
      </w:pPr>
    </w:p>
    <w:p w14:paraId="7F2F0E0B" w14:textId="3FF55C18" w:rsidR="00BE1028" w:rsidRDefault="00BE1028" w:rsidP="00BE1028">
      <w:pPr>
        <w:spacing w:after="0"/>
        <w:rPr>
          <w:rFonts w:ascii="Times New Roman" w:hAnsi="Times New Roman"/>
          <w:color w:val="000000" w:themeColor="text1"/>
          <w:sz w:val="24"/>
          <w:szCs w:val="24"/>
        </w:rPr>
      </w:pPr>
      <w:r w:rsidRPr="00BE1028">
        <w:rPr>
          <w:rFonts w:ascii="Times New Roman" w:hAnsi="Times New Roman"/>
          <w:color w:val="000000" w:themeColor="text1"/>
          <w:sz w:val="24"/>
          <w:szCs w:val="24"/>
        </w:rPr>
        <w:t>Od 2019 roku rodzice nowych mieszkańców naszej Gminy otrzymują list gratulacyjny Wój</w:t>
      </w:r>
      <w:r>
        <w:rPr>
          <w:rFonts w:ascii="Times New Roman" w:hAnsi="Times New Roman"/>
          <w:color w:val="000000" w:themeColor="text1"/>
          <w:sz w:val="24"/>
          <w:szCs w:val="24"/>
        </w:rPr>
        <w:t>t</w:t>
      </w:r>
      <w:r w:rsidRPr="00BE1028">
        <w:rPr>
          <w:rFonts w:ascii="Times New Roman" w:hAnsi="Times New Roman"/>
          <w:color w:val="000000" w:themeColor="text1"/>
          <w:sz w:val="24"/>
          <w:szCs w:val="24"/>
        </w:rPr>
        <w:t xml:space="preserve">a Gminy Radłów wraz z pamiątkowym body dla niemowlaka. </w:t>
      </w:r>
    </w:p>
    <w:p w14:paraId="42DAE60D" w14:textId="118E4D1B" w:rsidR="00BE1028" w:rsidRDefault="00BE1028" w:rsidP="00BE1028">
      <w:pPr>
        <w:spacing w:after="0"/>
        <w:rPr>
          <w:rFonts w:ascii="Times New Roman" w:hAnsi="Times New Roman"/>
          <w:color w:val="000000" w:themeColor="text1"/>
          <w:sz w:val="24"/>
          <w:szCs w:val="24"/>
        </w:rPr>
      </w:pPr>
    </w:p>
    <w:p w14:paraId="1B30D0A3" w14:textId="77777777" w:rsidR="00BE1028" w:rsidRPr="00BE1028" w:rsidRDefault="00BE1028" w:rsidP="00BE1028">
      <w:pPr>
        <w:spacing w:after="0"/>
        <w:rPr>
          <w:rFonts w:ascii="Times New Roman" w:hAnsi="Times New Roman"/>
          <w:color w:val="000000" w:themeColor="text1"/>
          <w:sz w:val="24"/>
          <w:szCs w:val="24"/>
        </w:rPr>
      </w:pPr>
    </w:p>
    <w:p w14:paraId="5434B42F" w14:textId="77777777" w:rsidR="00A13C15" w:rsidRDefault="00F3231D" w:rsidP="00A13C15">
      <w:pPr>
        <w:pStyle w:val="Akapitzlist"/>
        <w:spacing w:after="0"/>
        <w:jc w:val="center"/>
        <w:rPr>
          <w:szCs w:val="24"/>
        </w:rPr>
      </w:pPr>
      <w:r>
        <w:rPr>
          <w:noProof/>
        </w:rPr>
        <w:drawing>
          <wp:inline distT="0" distB="0" distL="0" distR="0" wp14:anchorId="4C2C683C" wp14:editId="277D06CB">
            <wp:extent cx="2585815" cy="2056409"/>
            <wp:effectExtent l="36195" t="154305" r="0" b="3270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03989" cy="207086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0309A6">
        <w:rPr>
          <w:noProof/>
        </w:rPr>
        <w:drawing>
          <wp:inline distT="0" distB="0" distL="0" distR="0" wp14:anchorId="05B8EFA2" wp14:editId="4C64F5AF">
            <wp:extent cx="2414381" cy="1811451"/>
            <wp:effectExtent l="0" t="3175" r="1905"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39600" cy="1830373"/>
                    </a:xfrm>
                    <a:prstGeom prst="ellipse">
                      <a:avLst/>
                    </a:prstGeom>
                    <a:ln>
                      <a:noFill/>
                    </a:ln>
                    <a:effectLst>
                      <a:softEdge rad="112500"/>
                    </a:effectLst>
                  </pic:spPr>
                </pic:pic>
              </a:graphicData>
            </a:graphic>
          </wp:inline>
        </w:drawing>
      </w:r>
    </w:p>
    <w:p w14:paraId="48F3BCAD" w14:textId="731A54D0" w:rsidR="003C6035" w:rsidRPr="00A13C15" w:rsidRDefault="006359AE" w:rsidP="00A13C15">
      <w:pPr>
        <w:pStyle w:val="Akapitzlist"/>
        <w:spacing w:after="0"/>
        <w:jc w:val="center"/>
        <w:rPr>
          <w:color w:val="FF0000"/>
          <w:szCs w:val="24"/>
        </w:rPr>
      </w:pPr>
      <w:r w:rsidRPr="00FD2276">
        <w:rPr>
          <w:szCs w:val="24"/>
        </w:rPr>
        <w:lastRenderedPageBreak/>
        <w:t>Statystyka zam</w:t>
      </w:r>
      <w:r w:rsidR="00D63045" w:rsidRPr="00FD2276">
        <w:rPr>
          <w:szCs w:val="24"/>
        </w:rPr>
        <w:t xml:space="preserve">eldowań na dzień </w:t>
      </w:r>
      <w:r w:rsidR="009E6C08" w:rsidRPr="00FD2276">
        <w:rPr>
          <w:szCs w:val="24"/>
        </w:rPr>
        <w:t>31.12.20</w:t>
      </w:r>
      <w:r w:rsidR="00FD2276" w:rsidRPr="00FD2276">
        <w:rPr>
          <w:szCs w:val="24"/>
        </w:rPr>
        <w:t>20</w:t>
      </w:r>
      <w:r w:rsidR="009E6C08" w:rsidRPr="00FD2276">
        <w:rPr>
          <w:szCs w:val="24"/>
        </w:rPr>
        <w:t xml:space="preserve"> w porównaniu z </w:t>
      </w:r>
      <w:r w:rsidR="00D63045" w:rsidRPr="00FD2276">
        <w:rPr>
          <w:szCs w:val="24"/>
        </w:rPr>
        <w:t>31.12.201</w:t>
      </w:r>
      <w:r w:rsidR="00FD2276" w:rsidRPr="00FD2276">
        <w:rPr>
          <w:szCs w:val="24"/>
        </w:rPr>
        <w:t>9</w:t>
      </w:r>
      <w:r w:rsidR="00D63045" w:rsidRPr="00FD2276">
        <w:rPr>
          <w:szCs w:val="24"/>
        </w:rPr>
        <w:t xml:space="preserve"> r. </w:t>
      </w:r>
    </w:p>
    <w:p w14:paraId="25BC4F43" w14:textId="77777777" w:rsidR="003C6035" w:rsidRPr="00E8060B" w:rsidRDefault="003C6035" w:rsidP="006359AE">
      <w:pPr>
        <w:rPr>
          <w:rFonts w:ascii="Times New Roman" w:hAnsi="Times New Roman"/>
          <w:color w:val="FF0000"/>
          <w:sz w:val="24"/>
          <w:szCs w:val="24"/>
        </w:rPr>
      </w:pPr>
    </w:p>
    <w:tbl>
      <w:tblPr>
        <w:tblStyle w:val="Tabela-Siatka"/>
        <w:tblW w:w="9322" w:type="dxa"/>
        <w:tblLook w:val="04A0" w:firstRow="1" w:lastRow="0" w:firstColumn="1" w:lastColumn="0" w:noHBand="0" w:noVBand="1"/>
      </w:tblPr>
      <w:tblGrid>
        <w:gridCol w:w="3090"/>
        <w:gridCol w:w="3114"/>
        <w:gridCol w:w="3118"/>
      </w:tblGrid>
      <w:tr w:rsidR="00FD2276" w:rsidRPr="00E8060B" w14:paraId="53AE7398" w14:textId="43D89B73" w:rsidTr="00FD2276">
        <w:tc>
          <w:tcPr>
            <w:tcW w:w="3090" w:type="dxa"/>
            <w:shd w:val="clear" w:color="auto" w:fill="BFBFBF" w:themeFill="background1" w:themeFillShade="BF"/>
          </w:tcPr>
          <w:p w14:paraId="632CCE25" w14:textId="77777777" w:rsidR="00FD2276" w:rsidRPr="003A53B3" w:rsidRDefault="00FD2276" w:rsidP="003A53B3">
            <w:pPr>
              <w:jc w:val="center"/>
              <w:rPr>
                <w:rFonts w:ascii="Times New Roman" w:hAnsi="Times New Roman"/>
                <w:sz w:val="24"/>
                <w:szCs w:val="24"/>
              </w:rPr>
            </w:pPr>
            <w:r w:rsidRPr="003A53B3">
              <w:rPr>
                <w:rFonts w:ascii="Times New Roman" w:hAnsi="Times New Roman"/>
                <w:sz w:val="24"/>
                <w:szCs w:val="24"/>
              </w:rPr>
              <w:t>Miejscowość</w:t>
            </w:r>
          </w:p>
        </w:tc>
        <w:tc>
          <w:tcPr>
            <w:tcW w:w="3114" w:type="dxa"/>
            <w:shd w:val="clear" w:color="auto" w:fill="BFBFBF" w:themeFill="background1" w:themeFillShade="BF"/>
          </w:tcPr>
          <w:p w14:paraId="48ED3E94" w14:textId="588551F7" w:rsidR="00FD2276" w:rsidRPr="003A53B3" w:rsidRDefault="00FD2276" w:rsidP="003A53B3">
            <w:pPr>
              <w:jc w:val="center"/>
              <w:rPr>
                <w:rFonts w:ascii="Times New Roman" w:hAnsi="Times New Roman"/>
                <w:sz w:val="24"/>
                <w:szCs w:val="24"/>
              </w:rPr>
            </w:pPr>
            <w:r w:rsidRPr="003A53B3">
              <w:rPr>
                <w:rFonts w:ascii="Times New Roman" w:hAnsi="Times New Roman"/>
                <w:sz w:val="24"/>
                <w:szCs w:val="24"/>
              </w:rPr>
              <w:t>Zameldowani</w:t>
            </w:r>
            <w:r>
              <w:rPr>
                <w:rFonts w:ascii="Times New Roman" w:hAnsi="Times New Roman"/>
                <w:sz w:val="24"/>
                <w:szCs w:val="24"/>
              </w:rPr>
              <w:t>a  2020</w:t>
            </w:r>
          </w:p>
        </w:tc>
        <w:tc>
          <w:tcPr>
            <w:tcW w:w="3118" w:type="dxa"/>
            <w:shd w:val="clear" w:color="auto" w:fill="BFBFBF" w:themeFill="background1" w:themeFillShade="BF"/>
          </w:tcPr>
          <w:p w14:paraId="67D06B5C" w14:textId="7265F315" w:rsidR="00FD2276" w:rsidRPr="003A53B3" w:rsidRDefault="00FD2276" w:rsidP="00FD2276">
            <w:pPr>
              <w:jc w:val="center"/>
              <w:rPr>
                <w:rFonts w:ascii="Times New Roman" w:hAnsi="Times New Roman"/>
                <w:sz w:val="24"/>
                <w:szCs w:val="24"/>
              </w:rPr>
            </w:pPr>
            <w:r>
              <w:rPr>
                <w:rFonts w:ascii="Times New Roman" w:hAnsi="Times New Roman"/>
                <w:sz w:val="24"/>
                <w:szCs w:val="24"/>
              </w:rPr>
              <w:t>Zameldowania 2019</w:t>
            </w:r>
          </w:p>
        </w:tc>
      </w:tr>
      <w:tr w:rsidR="00FD2276" w:rsidRPr="00FD2276" w14:paraId="5F215912" w14:textId="07057342" w:rsidTr="00E115EE">
        <w:tc>
          <w:tcPr>
            <w:tcW w:w="3090" w:type="dxa"/>
          </w:tcPr>
          <w:p w14:paraId="66956CED"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Biskupice</w:t>
            </w:r>
          </w:p>
        </w:tc>
        <w:tc>
          <w:tcPr>
            <w:tcW w:w="3114" w:type="dxa"/>
          </w:tcPr>
          <w:p w14:paraId="0D80B0B8" w14:textId="25ABF776"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383</w:t>
            </w:r>
          </w:p>
        </w:tc>
        <w:tc>
          <w:tcPr>
            <w:tcW w:w="3118" w:type="dxa"/>
          </w:tcPr>
          <w:p w14:paraId="457B5C16" w14:textId="21CA9EB3"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389</w:t>
            </w:r>
          </w:p>
        </w:tc>
      </w:tr>
      <w:tr w:rsidR="00FD2276" w:rsidRPr="00FD2276" w14:paraId="5CC93FC9" w14:textId="18D4BBEC" w:rsidTr="00E115EE">
        <w:tc>
          <w:tcPr>
            <w:tcW w:w="3090" w:type="dxa"/>
          </w:tcPr>
          <w:p w14:paraId="1D62FAEE"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Biskupskie Drogi</w:t>
            </w:r>
          </w:p>
        </w:tc>
        <w:tc>
          <w:tcPr>
            <w:tcW w:w="3114" w:type="dxa"/>
          </w:tcPr>
          <w:p w14:paraId="79414BCF" w14:textId="337884A5"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111</w:t>
            </w:r>
          </w:p>
        </w:tc>
        <w:tc>
          <w:tcPr>
            <w:tcW w:w="3118" w:type="dxa"/>
          </w:tcPr>
          <w:p w14:paraId="6103E09F" w14:textId="58E7CDD8"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111</w:t>
            </w:r>
          </w:p>
        </w:tc>
      </w:tr>
      <w:tr w:rsidR="00FD2276" w:rsidRPr="00FD2276" w14:paraId="093C9EE2" w14:textId="46EBD36C" w:rsidTr="00E115EE">
        <w:tc>
          <w:tcPr>
            <w:tcW w:w="3090" w:type="dxa"/>
          </w:tcPr>
          <w:p w14:paraId="2FA0F676"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Kolonia Biskupska</w:t>
            </w:r>
          </w:p>
        </w:tc>
        <w:tc>
          <w:tcPr>
            <w:tcW w:w="3114" w:type="dxa"/>
          </w:tcPr>
          <w:p w14:paraId="4D1BCAAF" w14:textId="3B71FE43"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191</w:t>
            </w:r>
          </w:p>
        </w:tc>
        <w:tc>
          <w:tcPr>
            <w:tcW w:w="3118" w:type="dxa"/>
          </w:tcPr>
          <w:p w14:paraId="4D6044F2" w14:textId="130F824F"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180</w:t>
            </w:r>
          </w:p>
        </w:tc>
      </w:tr>
      <w:tr w:rsidR="00FD2276" w:rsidRPr="00FD2276" w14:paraId="26BAC607" w14:textId="35C56DD2" w:rsidTr="00E115EE">
        <w:tc>
          <w:tcPr>
            <w:tcW w:w="3090" w:type="dxa"/>
          </w:tcPr>
          <w:p w14:paraId="75A7F94C"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 xml:space="preserve">Kościeliska </w:t>
            </w:r>
          </w:p>
        </w:tc>
        <w:tc>
          <w:tcPr>
            <w:tcW w:w="3114" w:type="dxa"/>
          </w:tcPr>
          <w:p w14:paraId="4813D776" w14:textId="7AE43232"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690</w:t>
            </w:r>
          </w:p>
        </w:tc>
        <w:tc>
          <w:tcPr>
            <w:tcW w:w="3118" w:type="dxa"/>
          </w:tcPr>
          <w:p w14:paraId="4F652087" w14:textId="7E1415DD"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686</w:t>
            </w:r>
          </w:p>
        </w:tc>
      </w:tr>
      <w:tr w:rsidR="00FD2276" w:rsidRPr="00FD2276" w14:paraId="5AECF4AF" w14:textId="42246642" w:rsidTr="00E115EE">
        <w:tc>
          <w:tcPr>
            <w:tcW w:w="3090" w:type="dxa"/>
          </w:tcPr>
          <w:p w14:paraId="664BBDE7"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 xml:space="preserve">Ligota Oleska </w:t>
            </w:r>
          </w:p>
        </w:tc>
        <w:tc>
          <w:tcPr>
            <w:tcW w:w="3114" w:type="dxa"/>
          </w:tcPr>
          <w:p w14:paraId="02C12C13" w14:textId="1E471403"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399</w:t>
            </w:r>
          </w:p>
        </w:tc>
        <w:tc>
          <w:tcPr>
            <w:tcW w:w="3118" w:type="dxa"/>
          </w:tcPr>
          <w:p w14:paraId="601F2826" w14:textId="4E85FC92"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396</w:t>
            </w:r>
          </w:p>
        </w:tc>
      </w:tr>
      <w:tr w:rsidR="00FD2276" w:rsidRPr="00FD2276" w14:paraId="05D860C4" w14:textId="637F63DF" w:rsidTr="00E115EE">
        <w:tc>
          <w:tcPr>
            <w:tcW w:w="3090" w:type="dxa"/>
          </w:tcPr>
          <w:p w14:paraId="4F73D502"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Nowe Karmonki</w:t>
            </w:r>
          </w:p>
        </w:tc>
        <w:tc>
          <w:tcPr>
            <w:tcW w:w="3114" w:type="dxa"/>
          </w:tcPr>
          <w:p w14:paraId="29BF9C19" w14:textId="678FB33A"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423</w:t>
            </w:r>
          </w:p>
        </w:tc>
        <w:tc>
          <w:tcPr>
            <w:tcW w:w="3118" w:type="dxa"/>
          </w:tcPr>
          <w:p w14:paraId="31B52BF7" w14:textId="376CF778"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409</w:t>
            </w:r>
          </w:p>
        </w:tc>
      </w:tr>
      <w:tr w:rsidR="00FD2276" w:rsidRPr="00FD2276" w14:paraId="1437BFBB" w14:textId="2D8A16DC" w:rsidTr="00E115EE">
        <w:tc>
          <w:tcPr>
            <w:tcW w:w="3090" w:type="dxa"/>
          </w:tcPr>
          <w:p w14:paraId="590500FD"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Psurów</w:t>
            </w:r>
          </w:p>
        </w:tc>
        <w:tc>
          <w:tcPr>
            <w:tcW w:w="3114" w:type="dxa"/>
          </w:tcPr>
          <w:p w14:paraId="3003D62F" w14:textId="1953DF7E"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52</w:t>
            </w:r>
          </w:p>
        </w:tc>
        <w:tc>
          <w:tcPr>
            <w:tcW w:w="3118" w:type="dxa"/>
          </w:tcPr>
          <w:p w14:paraId="4431BAC0" w14:textId="45B5C814"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58</w:t>
            </w:r>
          </w:p>
        </w:tc>
      </w:tr>
      <w:tr w:rsidR="00FD2276" w:rsidRPr="00FD2276" w14:paraId="63EDCBFD" w14:textId="7AFBCF65" w:rsidTr="00E115EE">
        <w:tc>
          <w:tcPr>
            <w:tcW w:w="3090" w:type="dxa"/>
          </w:tcPr>
          <w:p w14:paraId="39C3203B"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Radłów</w:t>
            </w:r>
          </w:p>
        </w:tc>
        <w:tc>
          <w:tcPr>
            <w:tcW w:w="3114" w:type="dxa"/>
          </w:tcPr>
          <w:p w14:paraId="0DB85339" w14:textId="622162AC"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662</w:t>
            </w:r>
          </w:p>
        </w:tc>
        <w:tc>
          <w:tcPr>
            <w:tcW w:w="3118" w:type="dxa"/>
          </w:tcPr>
          <w:p w14:paraId="05248AFA" w14:textId="722E5D32"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654</w:t>
            </w:r>
          </w:p>
        </w:tc>
      </w:tr>
      <w:tr w:rsidR="00FD2276" w:rsidRPr="00FD2276" w14:paraId="49A1AC4D" w14:textId="34BE4150" w:rsidTr="00E115EE">
        <w:tc>
          <w:tcPr>
            <w:tcW w:w="3090" w:type="dxa"/>
          </w:tcPr>
          <w:p w14:paraId="34B7A751"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Stare Karmonki</w:t>
            </w:r>
          </w:p>
        </w:tc>
        <w:tc>
          <w:tcPr>
            <w:tcW w:w="3114" w:type="dxa"/>
          </w:tcPr>
          <w:p w14:paraId="049A9251" w14:textId="13B5C924"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80</w:t>
            </w:r>
          </w:p>
        </w:tc>
        <w:tc>
          <w:tcPr>
            <w:tcW w:w="3118" w:type="dxa"/>
          </w:tcPr>
          <w:p w14:paraId="0E20DBE4" w14:textId="3BF844DF"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80</w:t>
            </w:r>
          </w:p>
        </w:tc>
      </w:tr>
      <w:tr w:rsidR="00FD2276" w:rsidRPr="00FD2276" w14:paraId="0438C9A2" w14:textId="3E678D63" w:rsidTr="00E115EE">
        <w:tc>
          <w:tcPr>
            <w:tcW w:w="3090" w:type="dxa"/>
          </w:tcPr>
          <w:p w14:paraId="5A5BD984"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Sternalice</w:t>
            </w:r>
          </w:p>
        </w:tc>
        <w:tc>
          <w:tcPr>
            <w:tcW w:w="3114" w:type="dxa"/>
          </w:tcPr>
          <w:p w14:paraId="10B48B1A" w14:textId="3292C745"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714</w:t>
            </w:r>
          </w:p>
        </w:tc>
        <w:tc>
          <w:tcPr>
            <w:tcW w:w="3118" w:type="dxa"/>
          </w:tcPr>
          <w:p w14:paraId="3A58F796" w14:textId="72B1B1D5"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708</w:t>
            </w:r>
          </w:p>
        </w:tc>
      </w:tr>
      <w:tr w:rsidR="00FD2276" w:rsidRPr="00FD2276" w14:paraId="3465FBEE" w14:textId="62F50740" w:rsidTr="00E115EE">
        <w:tc>
          <w:tcPr>
            <w:tcW w:w="3090" w:type="dxa"/>
          </w:tcPr>
          <w:p w14:paraId="119C0C85"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 xml:space="preserve">Wichrów </w:t>
            </w:r>
          </w:p>
        </w:tc>
        <w:tc>
          <w:tcPr>
            <w:tcW w:w="3114" w:type="dxa"/>
          </w:tcPr>
          <w:p w14:paraId="2A98F46E" w14:textId="6EE4B833"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432</w:t>
            </w:r>
          </w:p>
        </w:tc>
        <w:tc>
          <w:tcPr>
            <w:tcW w:w="3118" w:type="dxa"/>
          </w:tcPr>
          <w:p w14:paraId="1CB9C04E" w14:textId="71D23A83"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426</w:t>
            </w:r>
          </w:p>
        </w:tc>
      </w:tr>
      <w:tr w:rsidR="00FD2276" w:rsidRPr="00FD2276" w14:paraId="284DEDC4" w14:textId="46001C85" w:rsidTr="00E115EE">
        <w:tc>
          <w:tcPr>
            <w:tcW w:w="3090" w:type="dxa"/>
          </w:tcPr>
          <w:p w14:paraId="477E9F38"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Wolęcin</w:t>
            </w:r>
          </w:p>
        </w:tc>
        <w:tc>
          <w:tcPr>
            <w:tcW w:w="3114" w:type="dxa"/>
          </w:tcPr>
          <w:p w14:paraId="5FAF054D" w14:textId="352B1DC0"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125</w:t>
            </w:r>
          </w:p>
        </w:tc>
        <w:tc>
          <w:tcPr>
            <w:tcW w:w="3118" w:type="dxa"/>
          </w:tcPr>
          <w:p w14:paraId="2FC17401" w14:textId="23384DAD"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126</w:t>
            </w:r>
          </w:p>
        </w:tc>
      </w:tr>
      <w:tr w:rsidR="00FD2276" w:rsidRPr="00FD2276" w14:paraId="37C09E55" w14:textId="4249F76C" w:rsidTr="00E115EE">
        <w:tc>
          <w:tcPr>
            <w:tcW w:w="3090" w:type="dxa"/>
            <w:shd w:val="clear" w:color="auto" w:fill="BFBFBF" w:themeFill="background1" w:themeFillShade="BF"/>
          </w:tcPr>
          <w:p w14:paraId="50A734AB" w14:textId="77777777" w:rsidR="00E115EE" w:rsidRPr="00FD2276" w:rsidRDefault="00E115EE" w:rsidP="00E115EE">
            <w:pPr>
              <w:rPr>
                <w:rFonts w:ascii="Times New Roman" w:hAnsi="Times New Roman"/>
                <w:sz w:val="24"/>
                <w:szCs w:val="24"/>
              </w:rPr>
            </w:pPr>
            <w:r w:rsidRPr="00FD2276">
              <w:rPr>
                <w:rFonts w:ascii="Times New Roman" w:hAnsi="Times New Roman"/>
                <w:sz w:val="24"/>
                <w:szCs w:val="24"/>
              </w:rPr>
              <w:t>SUMA</w:t>
            </w:r>
          </w:p>
        </w:tc>
        <w:tc>
          <w:tcPr>
            <w:tcW w:w="3114" w:type="dxa"/>
            <w:shd w:val="clear" w:color="auto" w:fill="BFBFBF" w:themeFill="background1" w:themeFillShade="BF"/>
          </w:tcPr>
          <w:p w14:paraId="399C745D" w14:textId="3A80093E"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42</w:t>
            </w:r>
            <w:r w:rsidR="00855EAF">
              <w:rPr>
                <w:rFonts w:ascii="Times New Roman" w:hAnsi="Times New Roman"/>
                <w:sz w:val="24"/>
                <w:szCs w:val="24"/>
              </w:rPr>
              <w:t>62</w:t>
            </w:r>
          </w:p>
        </w:tc>
        <w:tc>
          <w:tcPr>
            <w:tcW w:w="3118" w:type="dxa"/>
            <w:shd w:val="clear" w:color="auto" w:fill="BFBFBF" w:themeFill="background1" w:themeFillShade="BF"/>
          </w:tcPr>
          <w:p w14:paraId="2818513B" w14:textId="0B390CB6" w:rsidR="00E115EE" w:rsidRPr="00FD2276" w:rsidRDefault="00E115EE" w:rsidP="00E115EE">
            <w:pPr>
              <w:jc w:val="center"/>
              <w:rPr>
                <w:rFonts w:ascii="Times New Roman" w:hAnsi="Times New Roman"/>
                <w:sz w:val="24"/>
                <w:szCs w:val="24"/>
              </w:rPr>
            </w:pPr>
            <w:r w:rsidRPr="00FD2276">
              <w:rPr>
                <w:rFonts w:ascii="Times New Roman" w:hAnsi="Times New Roman"/>
                <w:sz w:val="24"/>
                <w:szCs w:val="24"/>
              </w:rPr>
              <w:t>42</w:t>
            </w:r>
            <w:r w:rsidR="00FD2276" w:rsidRPr="00FD2276">
              <w:rPr>
                <w:rFonts w:ascii="Times New Roman" w:hAnsi="Times New Roman"/>
                <w:sz w:val="24"/>
                <w:szCs w:val="24"/>
              </w:rPr>
              <w:t>23</w:t>
            </w:r>
          </w:p>
        </w:tc>
      </w:tr>
    </w:tbl>
    <w:p w14:paraId="5D27FCC3" w14:textId="7DAD676C" w:rsidR="00231997" w:rsidRDefault="00231997" w:rsidP="00A05942">
      <w:pPr>
        <w:spacing w:after="0"/>
        <w:rPr>
          <w:rFonts w:ascii="Times New Roman" w:hAnsi="Times New Roman"/>
          <w:color w:val="FF0000"/>
          <w:sz w:val="24"/>
          <w:szCs w:val="24"/>
        </w:rPr>
      </w:pPr>
    </w:p>
    <w:p w14:paraId="0065A382" w14:textId="4BD8C555" w:rsidR="00101435" w:rsidRPr="00885A1C" w:rsidRDefault="00101435" w:rsidP="00A05942">
      <w:pPr>
        <w:spacing w:after="0"/>
        <w:rPr>
          <w:rFonts w:ascii="Times New Roman" w:hAnsi="Times New Roman"/>
          <w:color w:val="FF0000"/>
          <w:sz w:val="24"/>
          <w:szCs w:val="24"/>
        </w:rPr>
      </w:pPr>
      <w:r w:rsidRPr="00885A1C">
        <w:rPr>
          <w:rFonts w:ascii="Times New Roman" w:hAnsi="Times New Roman"/>
          <w:sz w:val="24"/>
          <w:szCs w:val="24"/>
        </w:rPr>
        <w:t xml:space="preserve">Statystyka ruchu migracyjnego w poszczególnych miejscowościach naszej gminy: </w:t>
      </w:r>
      <w:r w:rsidRPr="00885A1C">
        <w:rPr>
          <w:rFonts w:ascii="Times New Roman" w:hAnsi="Times New Roman"/>
          <w:sz w:val="24"/>
          <w:szCs w:val="24"/>
        </w:rPr>
        <w:br/>
      </w:r>
      <w:r w:rsidRPr="00885A1C">
        <w:rPr>
          <w:rFonts w:ascii="Times New Roman" w:hAnsi="Times New Roman"/>
          <w:sz w:val="24"/>
          <w:szCs w:val="24"/>
        </w:rPr>
        <w:br/>
        <w:t xml:space="preserve">Biskupice -  6, Biskupskie Drogi - 1, Kolonia Biskupska 10, Kościeliska 7, Ligota Oleska - 6 . Nowe Karmonki - 22 , Psurów 1 , Radłów - 18 , Stare Karmonki 2 , Sternalice  - 14 , Wichrów - 8 , Wolęcin - 2 . </w:t>
      </w:r>
      <w:r w:rsidRPr="00885A1C">
        <w:rPr>
          <w:rFonts w:ascii="Times New Roman" w:hAnsi="Times New Roman"/>
          <w:sz w:val="24"/>
          <w:szCs w:val="24"/>
        </w:rPr>
        <w:br/>
      </w:r>
      <w:r w:rsidRPr="00885A1C">
        <w:rPr>
          <w:rFonts w:ascii="Times New Roman" w:hAnsi="Times New Roman"/>
          <w:sz w:val="24"/>
          <w:szCs w:val="24"/>
        </w:rPr>
        <w:br/>
        <w:t>Ilość zawartych związków małżeńskich cywilnych, konkordatowych oraz z transkrypcji</w:t>
      </w:r>
      <w:r w:rsidR="00885A1C">
        <w:rPr>
          <w:rFonts w:ascii="Times New Roman" w:hAnsi="Times New Roman"/>
          <w:sz w:val="24"/>
          <w:szCs w:val="24"/>
        </w:rPr>
        <w:t xml:space="preserve">:        </w:t>
      </w:r>
      <w:r w:rsidRPr="00885A1C">
        <w:rPr>
          <w:rFonts w:ascii="Times New Roman" w:hAnsi="Times New Roman"/>
          <w:sz w:val="24"/>
          <w:szCs w:val="24"/>
        </w:rPr>
        <w:t xml:space="preserve"> 23 zdarzenia. </w:t>
      </w:r>
    </w:p>
    <w:p w14:paraId="1877E8C8" w14:textId="4B2A0391" w:rsidR="003A53B3" w:rsidRDefault="003A53B3" w:rsidP="00A05942">
      <w:pPr>
        <w:spacing w:after="0"/>
        <w:rPr>
          <w:rFonts w:ascii="Times New Roman" w:hAnsi="Times New Roman"/>
          <w:color w:val="FF0000"/>
          <w:sz w:val="24"/>
          <w:szCs w:val="24"/>
        </w:rPr>
      </w:pPr>
    </w:p>
    <w:p w14:paraId="25D7B362" w14:textId="77777777" w:rsidR="003A53B3" w:rsidRPr="00E8060B" w:rsidRDefault="003A53B3" w:rsidP="00A05942">
      <w:pPr>
        <w:spacing w:after="0"/>
        <w:rPr>
          <w:rFonts w:ascii="Times New Roman" w:hAnsi="Times New Roman"/>
          <w:color w:val="FF0000"/>
          <w:sz w:val="24"/>
          <w:szCs w:val="24"/>
        </w:rPr>
      </w:pPr>
    </w:p>
    <w:p w14:paraId="67275863" w14:textId="0544E87E" w:rsidR="001E4AD1" w:rsidRDefault="00582823" w:rsidP="001E4AD1">
      <w:pPr>
        <w:pStyle w:val="Akapitzlist"/>
        <w:numPr>
          <w:ilvl w:val="0"/>
          <w:numId w:val="1"/>
        </w:numPr>
        <w:spacing w:after="0"/>
        <w:rPr>
          <w:b/>
          <w:i/>
          <w:color w:val="00B050"/>
          <w:sz w:val="40"/>
          <w:szCs w:val="40"/>
        </w:rPr>
      </w:pPr>
      <w:bookmarkStart w:id="2" w:name="_Hlk73308056"/>
      <w:r w:rsidRPr="004723CE">
        <w:rPr>
          <w:b/>
          <w:i/>
          <w:color w:val="00B050"/>
          <w:sz w:val="40"/>
          <w:szCs w:val="40"/>
        </w:rPr>
        <w:t>Rolnictwo</w:t>
      </w:r>
      <w:r w:rsidR="00C20FC8" w:rsidRPr="004723CE">
        <w:rPr>
          <w:b/>
          <w:i/>
          <w:color w:val="00B050"/>
          <w:sz w:val="40"/>
          <w:szCs w:val="40"/>
        </w:rPr>
        <w:t xml:space="preserve"> i podatki</w:t>
      </w:r>
    </w:p>
    <w:bookmarkEnd w:id="2"/>
    <w:p w14:paraId="3F97D42F" w14:textId="77777777" w:rsidR="004723CE" w:rsidRPr="004723CE" w:rsidRDefault="004723CE" w:rsidP="004723CE">
      <w:pPr>
        <w:pStyle w:val="Akapitzlist"/>
        <w:spacing w:after="0"/>
        <w:ind w:left="785"/>
        <w:rPr>
          <w:b/>
          <w:i/>
          <w:color w:val="00B050"/>
          <w:sz w:val="40"/>
          <w:szCs w:val="40"/>
        </w:rPr>
      </w:pPr>
    </w:p>
    <w:p w14:paraId="6B76BFDB" w14:textId="640BC9B5" w:rsidR="001E4AD1" w:rsidRPr="00A35759" w:rsidRDefault="001E4AD1" w:rsidP="00A35759">
      <w:pPr>
        <w:jc w:val="both"/>
        <w:rPr>
          <w:rFonts w:ascii="Times New Roman" w:hAnsi="Times New Roman"/>
          <w:b/>
          <w:sz w:val="24"/>
          <w:szCs w:val="24"/>
        </w:rPr>
      </w:pPr>
      <w:r w:rsidRPr="00A35759">
        <w:rPr>
          <w:rFonts w:ascii="Times New Roman" w:hAnsi="Times New Roman"/>
          <w:b/>
          <w:sz w:val="24"/>
          <w:szCs w:val="24"/>
        </w:rPr>
        <w:t>W Gminie Radłów w 20</w:t>
      </w:r>
      <w:r w:rsidR="004723CE">
        <w:rPr>
          <w:rFonts w:ascii="Times New Roman" w:hAnsi="Times New Roman"/>
          <w:b/>
          <w:sz w:val="24"/>
          <w:szCs w:val="24"/>
        </w:rPr>
        <w:t>20</w:t>
      </w:r>
      <w:r w:rsidRPr="00A35759">
        <w:rPr>
          <w:rFonts w:ascii="Times New Roman" w:hAnsi="Times New Roman"/>
          <w:b/>
          <w:sz w:val="24"/>
          <w:szCs w:val="24"/>
        </w:rPr>
        <w:t xml:space="preserve"> roku funkcjonowało </w:t>
      </w:r>
      <w:r w:rsidR="00DE2D7F" w:rsidRPr="00A35759">
        <w:rPr>
          <w:rFonts w:ascii="Times New Roman" w:hAnsi="Times New Roman"/>
          <w:b/>
          <w:sz w:val="24"/>
          <w:szCs w:val="24"/>
        </w:rPr>
        <w:t xml:space="preserve">679 </w:t>
      </w:r>
      <w:r w:rsidRPr="00A35759">
        <w:rPr>
          <w:rFonts w:ascii="Times New Roman" w:hAnsi="Times New Roman"/>
          <w:b/>
          <w:sz w:val="24"/>
          <w:szCs w:val="24"/>
        </w:rPr>
        <w:t xml:space="preserve"> gospodarstw rolnych</w:t>
      </w:r>
      <w:r w:rsidR="00DE2D7F" w:rsidRPr="00A35759">
        <w:rPr>
          <w:rFonts w:ascii="Times New Roman" w:hAnsi="Times New Roman"/>
          <w:b/>
          <w:sz w:val="24"/>
          <w:szCs w:val="24"/>
        </w:rPr>
        <w:t xml:space="preserve"> ( w roku poprzednim 681)</w:t>
      </w:r>
      <w:r w:rsidRPr="00A35759">
        <w:rPr>
          <w:rFonts w:ascii="Times New Roman" w:hAnsi="Times New Roman"/>
          <w:b/>
          <w:sz w:val="24"/>
          <w:szCs w:val="24"/>
        </w:rPr>
        <w:t>,</w:t>
      </w:r>
      <w:r w:rsidR="00530530" w:rsidRPr="00A35759">
        <w:rPr>
          <w:rFonts w:ascii="Times New Roman" w:hAnsi="Times New Roman"/>
          <w:b/>
          <w:sz w:val="24"/>
          <w:szCs w:val="24"/>
        </w:rPr>
        <w:t xml:space="preserve"> </w:t>
      </w:r>
      <w:r w:rsidRPr="00A35759">
        <w:rPr>
          <w:rFonts w:ascii="Times New Roman" w:hAnsi="Times New Roman"/>
          <w:b/>
          <w:sz w:val="24"/>
          <w:szCs w:val="24"/>
        </w:rPr>
        <w:t>w tym:</w:t>
      </w:r>
    </w:p>
    <w:tbl>
      <w:tblPr>
        <w:tblStyle w:val="Tabela-Siatka"/>
        <w:tblW w:w="0" w:type="auto"/>
        <w:tblLook w:val="04A0" w:firstRow="1" w:lastRow="0" w:firstColumn="1" w:lastColumn="0" w:noHBand="0" w:noVBand="1"/>
      </w:tblPr>
      <w:tblGrid>
        <w:gridCol w:w="704"/>
        <w:gridCol w:w="4111"/>
        <w:gridCol w:w="2091"/>
        <w:gridCol w:w="6"/>
        <w:gridCol w:w="2150"/>
      </w:tblGrid>
      <w:tr w:rsidR="00101435" w:rsidRPr="00DE2D7F" w14:paraId="446C9450" w14:textId="0AE683E3" w:rsidTr="00101435">
        <w:tc>
          <w:tcPr>
            <w:tcW w:w="704" w:type="dxa"/>
            <w:shd w:val="clear" w:color="auto" w:fill="BFBFBF" w:themeFill="background1" w:themeFillShade="BF"/>
          </w:tcPr>
          <w:p w14:paraId="45AB11FF" w14:textId="77777777" w:rsidR="00101435" w:rsidRPr="00DE2D7F" w:rsidRDefault="00101435" w:rsidP="001E4AD1">
            <w:pPr>
              <w:jc w:val="center"/>
              <w:rPr>
                <w:rFonts w:ascii="Times New Roman" w:hAnsi="Times New Roman"/>
                <w:b/>
                <w:sz w:val="24"/>
                <w:szCs w:val="24"/>
              </w:rPr>
            </w:pPr>
            <w:r w:rsidRPr="00DE2D7F">
              <w:rPr>
                <w:rFonts w:ascii="Times New Roman" w:hAnsi="Times New Roman"/>
                <w:b/>
                <w:sz w:val="24"/>
                <w:szCs w:val="24"/>
              </w:rPr>
              <w:t>Lp.</w:t>
            </w:r>
          </w:p>
        </w:tc>
        <w:tc>
          <w:tcPr>
            <w:tcW w:w="4111" w:type="dxa"/>
            <w:shd w:val="clear" w:color="auto" w:fill="BFBFBF" w:themeFill="background1" w:themeFillShade="BF"/>
          </w:tcPr>
          <w:p w14:paraId="4EDE2A98" w14:textId="77777777" w:rsidR="00101435" w:rsidRPr="00DE2D7F" w:rsidRDefault="00101435" w:rsidP="001E4AD1">
            <w:pPr>
              <w:jc w:val="center"/>
              <w:rPr>
                <w:rFonts w:ascii="Times New Roman" w:hAnsi="Times New Roman"/>
                <w:b/>
                <w:sz w:val="24"/>
                <w:szCs w:val="24"/>
              </w:rPr>
            </w:pPr>
            <w:r w:rsidRPr="00DE2D7F">
              <w:rPr>
                <w:rFonts w:ascii="Times New Roman" w:hAnsi="Times New Roman"/>
                <w:b/>
                <w:sz w:val="24"/>
                <w:szCs w:val="24"/>
              </w:rPr>
              <w:t>Powierzchnia</w:t>
            </w:r>
          </w:p>
          <w:p w14:paraId="3C14E395" w14:textId="77777777" w:rsidR="00101435" w:rsidRPr="00DE2D7F" w:rsidRDefault="00101435" w:rsidP="001E4AD1">
            <w:pPr>
              <w:jc w:val="center"/>
              <w:rPr>
                <w:rFonts w:ascii="Times New Roman" w:hAnsi="Times New Roman"/>
                <w:b/>
                <w:sz w:val="24"/>
                <w:szCs w:val="24"/>
              </w:rPr>
            </w:pPr>
            <w:r w:rsidRPr="00DE2D7F">
              <w:rPr>
                <w:rFonts w:ascii="Times New Roman" w:hAnsi="Times New Roman"/>
                <w:b/>
                <w:sz w:val="24"/>
                <w:szCs w:val="24"/>
              </w:rPr>
              <w:t>gospodarstw</w:t>
            </w:r>
          </w:p>
        </w:tc>
        <w:tc>
          <w:tcPr>
            <w:tcW w:w="2091" w:type="dxa"/>
            <w:shd w:val="clear" w:color="auto" w:fill="BFBFBF" w:themeFill="background1" w:themeFillShade="BF"/>
          </w:tcPr>
          <w:p w14:paraId="7FCAB453" w14:textId="1CAA5E9B" w:rsidR="00101435" w:rsidRPr="00101435" w:rsidRDefault="00101435" w:rsidP="00DE2D7F">
            <w:pPr>
              <w:rPr>
                <w:rFonts w:ascii="Times New Roman" w:hAnsi="Times New Roman"/>
                <w:b/>
                <w:sz w:val="24"/>
                <w:szCs w:val="24"/>
              </w:rPr>
            </w:pPr>
            <w:r w:rsidRPr="00101435">
              <w:rPr>
                <w:rFonts w:ascii="Times New Roman" w:hAnsi="Times New Roman"/>
                <w:b/>
                <w:sz w:val="24"/>
                <w:szCs w:val="24"/>
              </w:rPr>
              <w:t>Ilość gospodarstw w roku 2020</w:t>
            </w:r>
          </w:p>
          <w:p w14:paraId="24FACBE3" w14:textId="78B7F3C9" w:rsidR="00101435" w:rsidRPr="00101435" w:rsidRDefault="00101435" w:rsidP="00DE2D7F">
            <w:pPr>
              <w:rPr>
                <w:rFonts w:ascii="Times New Roman" w:hAnsi="Times New Roman"/>
                <w:b/>
                <w:sz w:val="24"/>
                <w:szCs w:val="24"/>
              </w:rPr>
            </w:pPr>
          </w:p>
        </w:tc>
        <w:tc>
          <w:tcPr>
            <w:tcW w:w="2156" w:type="dxa"/>
            <w:gridSpan w:val="2"/>
            <w:shd w:val="clear" w:color="auto" w:fill="BFBFBF" w:themeFill="background1" w:themeFillShade="BF"/>
          </w:tcPr>
          <w:p w14:paraId="12506E21" w14:textId="4EA706AD" w:rsidR="00101435" w:rsidRPr="00101435" w:rsidRDefault="00101435" w:rsidP="00101435">
            <w:pPr>
              <w:rPr>
                <w:rFonts w:ascii="Times New Roman" w:hAnsi="Times New Roman"/>
                <w:b/>
                <w:sz w:val="24"/>
                <w:szCs w:val="24"/>
              </w:rPr>
            </w:pPr>
            <w:r w:rsidRPr="00101435">
              <w:rPr>
                <w:rFonts w:ascii="Times New Roman" w:hAnsi="Times New Roman"/>
                <w:b/>
                <w:sz w:val="24"/>
                <w:szCs w:val="24"/>
              </w:rPr>
              <w:t>Ilość gospodarstw w roku 20</w:t>
            </w:r>
            <w:r>
              <w:rPr>
                <w:rFonts w:ascii="Times New Roman" w:hAnsi="Times New Roman"/>
                <w:b/>
                <w:sz w:val="24"/>
                <w:szCs w:val="24"/>
              </w:rPr>
              <w:t>19</w:t>
            </w:r>
          </w:p>
          <w:p w14:paraId="485E4B7E" w14:textId="77777777" w:rsidR="00101435" w:rsidRPr="00101435" w:rsidRDefault="00101435" w:rsidP="00DE2D7F">
            <w:pPr>
              <w:rPr>
                <w:rFonts w:ascii="Times New Roman" w:hAnsi="Times New Roman"/>
                <w:b/>
                <w:sz w:val="24"/>
                <w:szCs w:val="24"/>
              </w:rPr>
            </w:pPr>
          </w:p>
        </w:tc>
      </w:tr>
      <w:tr w:rsidR="00101435" w:rsidRPr="00DE2D7F" w14:paraId="42838171" w14:textId="7808D72E" w:rsidTr="00DE2D7F">
        <w:tc>
          <w:tcPr>
            <w:tcW w:w="704" w:type="dxa"/>
          </w:tcPr>
          <w:p w14:paraId="14829A88"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1.</w:t>
            </w:r>
          </w:p>
          <w:p w14:paraId="716F023C" w14:textId="77777777" w:rsidR="00101435" w:rsidRPr="00DE2D7F" w:rsidRDefault="00101435" w:rsidP="00101435">
            <w:pPr>
              <w:jc w:val="center"/>
              <w:rPr>
                <w:rFonts w:ascii="Times New Roman" w:hAnsi="Times New Roman"/>
                <w:sz w:val="24"/>
                <w:szCs w:val="24"/>
              </w:rPr>
            </w:pPr>
          </w:p>
        </w:tc>
        <w:tc>
          <w:tcPr>
            <w:tcW w:w="4111" w:type="dxa"/>
          </w:tcPr>
          <w:p w14:paraId="4AB5A5CB"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1 – 2 ha</w:t>
            </w:r>
          </w:p>
        </w:tc>
        <w:tc>
          <w:tcPr>
            <w:tcW w:w="2097" w:type="dxa"/>
            <w:gridSpan w:val="2"/>
          </w:tcPr>
          <w:p w14:paraId="35A62919" w14:textId="0FC4F3C3"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136</w:t>
            </w:r>
          </w:p>
        </w:tc>
        <w:tc>
          <w:tcPr>
            <w:tcW w:w="2150" w:type="dxa"/>
          </w:tcPr>
          <w:p w14:paraId="0633E505" w14:textId="51B25A25"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114</w:t>
            </w:r>
          </w:p>
        </w:tc>
      </w:tr>
      <w:tr w:rsidR="00101435" w:rsidRPr="00DE2D7F" w14:paraId="4EC200F6" w14:textId="7EE54EC2" w:rsidTr="00DE2D7F">
        <w:tc>
          <w:tcPr>
            <w:tcW w:w="704" w:type="dxa"/>
          </w:tcPr>
          <w:p w14:paraId="4A09B254"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2.</w:t>
            </w:r>
          </w:p>
          <w:p w14:paraId="710B1807" w14:textId="77777777" w:rsidR="00101435" w:rsidRPr="00DE2D7F" w:rsidRDefault="00101435" w:rsidP="00101435">
            <w:pPr>
              <w:jc w:val="center"/>
              <w:rPr>
                <w:rFonts w:ascii="Times New Roman" w:hAnsi="Times New Roman"/>
                <w:sz w:val="24"/>
                <w:szCs w:val="24"/>
              </w:rPr>
            </w:pPr>
          </w:p>
        </w:tc>
        <w:tc>
          <w:tcPr>
            <w:tcW w:w="4111" w:type="dxa"/>
          </w:tcPr>
          <w:p w14:paraId="51A5CABD"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2.01 – 5 ha</w:t>
            </w:r>
          </w:p>
        </w:tc>
        <w:tc>
          <w:tcPr>
            <w:tcW w:w="2097" w:type="dxa"/>
            <w:gridSpan w:val="2"/>
          </w:tcPr>
          <w:p w14:paraId="605F9AC9" w14:textId="54C45B25"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198</w:t>
            </w:r>
          </w:p>
        </w:tc>
        <w:tc>
          <w:tcPr>
            <w:tcW w:w="2150" w:type="dxa"/>
          </w:tcPr>
          <w:p w14:paraId="3E0B7232" w14:textId="24670982"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178</w:t>
            </w:r>
          </w:p>
        </w:tc>
      </w:tr>
      <w:tr w:rsidR="00101435" w:rsidRPr="00DE2D7F" w14:paraId="1ABDEBF3" w14:textId="6C28B7B3" w:rsidTr="00DE2D7F">
        <w:tc>
          <w:tcPr>
            <w:tcW w:w="704" w:type="dxa"/>
          </w:tcPr>
          <w:p w14:paraId="03ABC572"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3.</w:t>
            </w:r>
          </w:p>
          <w:p w14:paraId="6FC2655A" w14:textId="77777777" w:rsidR="00101435" w:rsidRPr="00DE2D7F" w:rsidRDefault="00101435" w:rsidP="00101435">
            <w:pPr>
              <w:jc w:val="center"/>
              <w:rPr>
                <w:rFonts w:ascii="Times New Roman" w:hAnsi="Times New Roman"/>
                <w:sz w:val="24"/>
                <w:szCs w:val="24"/>
              </w:rPr>
            </w:pPr>
          </w:p>
        </w:tc>
        <w:tc>
          <w:tcPr>
            <w:tcW w:w="4111" w:type="dxa"/>
          </w:tcPr>
          <w:p w14:paraId="0FB71DB7"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5.01 – 7 ha</w:t>
            </w:r>
          </w:p>
        </w:tc>
        <w:tc>
          <w:tcPr>
            <w:tcW w:w="2097" w:type="dxa"/>
            <w:gridSpan w:val="2"/>
          </w:tcPr>
          <w:p w14:paraId="7EFBBE3B" w14:textId="1824288D"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78</w:t>
            </w:r>
          </w:p>
        </w:tc>
        <w:tc>
          <w:tcPr>
            <w:tcW w:w="2150" w:type="dxa"/>
          </w:tcPr>
          <w:p w14:paraId="711C4C81" w14:textId="1F8734E5"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78</w:t>
            </w:r>
          </w:p>
        </w:tc>
      </w:tr>
      <w:tr w:rsidR="00101435" w:rsidRPr="00DE2D7F" w14:paraId="2AAFEB13" w14:textId="757CDD8C" w:rsidTr="00DE2D7F">
        <w:tc>
          <w:tcPr>
            <w:tcW w:w="704" w:type="dxa"/>
          </w:tcPr>
          <w:p w14:paraId="03118F57"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4.</w:t>
            </w:r>
          </w:p>
          <w:p w14:paraId="53B4A9B6" w14:textId="77777777" w:rsidR="00101435" w:rsidRPr="00DE2D7F" w:rsidRDefault="00101435" w:rsidP="00101435">
            <w:pPr>
              <w:jc w:val="center"/>
              <w:rPr>
                <w:rFonts w:ascii="Times New Roman" w:hAnsi="Times New Roman"/>
                <w:sz w:val="24"/>
                <w:szCs w:val="24"/>
              </w:rPr>
            </w:pPr>
          </w:p>
        </w:tc>
        <w:tc>
          <w:tcPr>
            <w:tcW w:w="4111" w:type="dxa"/>
          </w:tcPr>
          <w:p w14:paraId="54DF924B"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7.01 – 10 ha</w:t>
            </w:r>
          </w:p>
        </w:tc>
        <w:tc>
          <w:tcPr>
            <w:tcW w:w="2097" w:type="dxa"/>
            <w:gridSpan w:val="2"/>
          </w:tcPr>
          <w:p w14:paraId="1FFC3CA9" w14:textId="7D952580"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83</w:t>
            </w:r>
          </w:p>
        </w:tc>
        <w:tc>
          <w:tcPr>
            <w:tcW w:w="2150" w:type="dxa"/>
          </w:tcPr>
          <w:p w14:paraId="524C2890" w14:textId="55644E06"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102</w:t>
            </w:r>
          </w:p>
        </w:tc>
      </w:tr>
      <w:tr w:rsidR="00101435" w:rsidRPr="00DE2D7F" w14:paraId="4C993C2E" w14:textId="465AEE03" w:rsidTr="00DE2D7F">
        <w:tc>
          <w:tcPr>
            <w:tcW w:w="704" w:type="dxa"/>
          </w:tcPr>
          <w:p w14:paraId="39D9FCE9"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5.</w:t>
            </w:r>
          </w:p>
          <w:p w14:paraId="7AC85BA5" w14:textId="77777777" w:rsidR="00101435" w:rsidRPr="00DE2D7F" w:rsidRDefault="00101435" w:rsidP="00101435">
            <w:pPr>
              <w:jc w:val="center"/>
              <w:rPr>
                <w:rFonts w:ascii="Times New Roman" w:hAnsi="Times New Roman"/>
                <w:sz w:val="24"/>
                <w:szCs w:val="24"/>
              </w:rPr>
            </w:pPr>
          </w:p>
        </w:tc>
        <w:tc>
          <w:tcPr>
            <w:tcW w:w="4111" w:type="dxa"/>
          </w:tcPr>
          <w:p w14:paraId="7370C372"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10.01 – 15 ha</w:t>
            </w:r>
          </w:p>
        </w:tc>
        <w:tc>
          <w:tcPr>
            <w:tcW w:w="2097" w:type="dxa"/>
            <w:gridSpan w:val="2"/>
          </w:tcPr>
          <w:p w14:paraId="4806EC04" w14:textId="0EB886E6"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54</w:t>
            </w:r>
          </w:p>
        </w:tc>
        <w:tc>
          <w:tcPr>
            <w:tcW w:w="2150" w:type="dxa"/>
          </w:tcPr>
          <w:p w14:paraId="2969CC26" w14:textId="461CE164"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101</w:t>
            </w:r>
          </w:p>
        </w:tc>
      </w:tr>
      <w:tr w:rsidR="00101435" w:rsidRPr="00DE2D7F" w14:paraId="1A96C559" w14:textId="76769835" w:rsidTr="00DE2D7F">
        <w:tc>
          <w:tcPr>
            <w:tcW w:w="704" w:type="dxa"/>
          </w:tcPr>
          <w:p w14:paraId="2DA68BAD"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lastRenderedPageBreak/>
              <w:t>6.</w:t>
            </w:r>
          </w:p>
          <w:p w14:paraId="694932F4" w14:textId="77777777" w:rsidR="00101435" w:rsidRPr="00DE2D7F" w:rsidRDefault="00101435" w:rsidP="00101435">
            <w:pPr>
              <w:jc w:val="center"/>
              <w:rPr>
                <w:rFonts w:ascii="Times New Roman" w:hAnsi="Times New Roman"/>
                <w:sz w:val="24"/>
                <w:szCs w:val="24"/>
              </w:rPr>
            </w:pPr>
          </w:p>
        </w:tc>
        <w:tc>
          <w:tcPr>
            <w:tcW w:w="4111" w:type="dxa"/>
          </w:tcPr>
          <w:p w14:paraId="3834A2F1"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15.01 – 50 ha</w:t>
            </w:r>
          </w:p>
        </w:tc>
        <w:tc>
          <w:tcPr>
            <w:tcW w:w="2097" w:type="dxa"/>
            <w:gridSpan w:val="2"/>
          </w:tcPr>
          <w:p w14:paraId="565BCB65" w14:textId="4044EF5D"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42</w:t>
            </w:r>
          </w:p>
        </w:tc>
        <w:tc>
          <w:tcPr>
            <w:tcW w:w="2150" w:type="dxa"/>
          </w:tcPr>
          <w:p w14:paraId="3EBA1A52" w14:textId="5558B7CC"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94</w:t>
            </w:r>
          </w:p>
        </w:tc>
      </w:tr>
      <w:tr w:rsidR="00101435" w:rsidRPr="00DE2D7F" w14:paraId="37668E87" w14:textId="7B27FAF5" w:rsidTr="00DE2D7F">
        <w:tc>
          <w:tcPr>
            <w:tcW w:w="704" w:type="dxa"/>
          </w:tcPr>
          <w:p w14:paraId="251DB123"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7.</w:t>
            </w:r>
          </w:p>
          <w:p w14:paraId="7F216254" w14:textId="77777777" w:rsidR="00101435" w:rsidRPr="00DE2D7F" w:rsidRDefault="00101435" w:rsidP="00101435">
            <w:pPr>
              <w:jc w:val="center"/>
              <w:rPr>
                <w:rFonts w:ascii="Times New Roman" w:hAnsi="Times New Roman"/>
                <w:sz w:val="24"/>
                <w:szCs w:val="24"/>
              </w:rPr>
            </w:pPr>
          </w:p>
        </w:tc>
        <w:tc>
          <w:tcPr>
            <w:tcW w:w="4111" w:type="dxa"/>
          </w:tcPr>
          <w:p w14:paraId="3EC62FD2" w14:textId="77777777" w:rsidR="00101435" w:rsidRPr="00DE2D7F" w:rsidRDefault="00101435" w:rsidP="00101435">
            <w:pPr>
              <w:jc w:val="center"/>
              <w:rPr>
                <w:rFonts w:ascii="Times New Roman" w:hAnsi="Times New Roman"/>
                <w:sz w:val="24"/>
                <w:szCs w:val="24"/>
              </w:rPr>
            </w:pPr>
            <w:r w:rsidRPr="00DE2D7F">
              <w:rPr>
                <w:rFonts w:ascii="Times New Roman" w:hAnsi="Times New Roman"/>
                <w:sz w:val="24"/>
                <w:szCs w:val="24"/>
              </w:rPr>
              <w:t>Powyżej 50 ha</w:t>
            </w:r>
          </w:p>
        </w:tc>
        <w:tc>
          <w:tcPr>
            <w:tcW w:w="2097" w:type="dxa"/>
            <w:gridSpan w:val="2"/>
          </w:tcPr>
          <w:p w14:paraId="54255624" w14:textId="166B78C7"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11</w:t>
            </w:r>
          </w:p>
        </w:tc>
        <w:tc>
          <w:tcPr>
            <w:tcW w:w="2150" w:type="dxa"/>
          </w:tcPr>
          <w:p w14:paraId="47D37C2B" w14:textId="7A36806F" w:rsidR="00101435" w:rsidRPr="00101435" w:rsidRDefault="00101435" w:rsidP="00101435">
            <w:pPr>
              <w:jc w:val="center"/>
              <w:rPr>
                <w:rFonts w:ascii="Times New Roman" w:hAnsi="Times New Roman"/>
                <w:sz w:val="24"/>
                <w:szCs w:val="24"/>
              </w:rPr>
            </w:pPr>
            <w:r w:rsidRPr="00101435">
              <w:rPr>
                <w:rFonts w:ascii="Times New Roman" w:hAnsi="Times New Roman"/>
                <w:sz w:val="24"/>
                <w:szCs w:val="24"/>
              </w:rPr>
              <w:t>12</w:t>
            </w:r>
          </w:p>
        </w:tc>
      </w:tr>
    </w:tbl>
    <w:p w14:paraId="6F1468CD" w14:textId="77777777" w:rsidR="00A35759" w:rsidRDefault="00A35759" w:rsidP="00101435">
      <w:pPr>
        <w:pStyle w:val="Legenda"/>
        <w:keepNext/>
        <w:spacing w:before="240"/>
        <w:jc w:val="center"/>
        <w:rPr>
          <w:rFonts w:ascii="Times New Roman" w:hAnsi="Times New Roman" w:cs="Times New Roman"/>
          <w:color w:val="auto"/>
          <w:sz w:val="24"/>
          <w:szCs w:val="24"/>
        </w:rPr>
      </w:pPr>
      <w:bookmarkStart w:id="3" w:name="_Toc435371457"/>
    </w:p>
    <w:p w14:paraId="7D83E3D6" w14:textId="4851396A" w:rsidR="00530530" w:rsidRPr="00A35759" w:rsidRDefault="00530530" w:rsidP="00A35759">
      <w:pPr>
        <w:pStyle w:val="Legenda"/>
        <w:keepNext/>
        <w:spacing w:before="240"/>
        <w:jc w:val="center"/>
        <w:rPr>
          <w:rFonts w:ascii="Times New Roman" w:hAnsi="Times New Roman" w:cs="Times New Roman"/>
          <w:color w:val="auto"/>
          <w:sz w:val="24"/>
          <w:szCs w:val="24"/>
        </w:rPr>
      </w:pPr>
      <w:r w:rsidRPr="00A35759">
        <w:rPr>
          <w:rFonts w:ascii="Times New Roman" w:hAnsi="Times New Roman" w:cs="Times New Roman"/>
          <w:color w:val="auto"/>
          <w:sz w:val="24"/>
          <w:szCs w:val="24"/>
        </w:rPr>
        <w:t>Struktura gruntów ornych ze względu na klasę w Gminie Radłów [ha].</w:t>
      </w:r>
      <w:bookmarkEnd w:id="3"/>
    </w:p>
    <w:tbl>
      <w:tblPr>
        <w:tblW w:w="4136" w:type="pct"/>
        <w:jc w:val="center"/>
        <w:tblCellMar>
          <w:left w:w="70" w:type="dxa"/>
          <w:right w:w="70" w:type="dxa"/>
        </w:tblCellMar>
        <w:tblLook w:val="0000" w:firstRow="0" w:lastRow="0" w:firstColumn="0" w:lastColumn="0" w:noHBand="0" w:noVBand="0"/>
      </w:tblPr>
      <w:tblGrid>
        <w:gridCol w:w="5598"/>
        <w:gridCol w:w="2021"/>
      </w:tblGrid>
      <w:tr w:rsidR="00A35759" w:rsidRPr="00A35759" w14:paraId="007D4F3D" w14:textId="77777777" w:rsidTr="00733BF8">
        <w:trPr>
          <w:trHeight w:val="504"/>
          <w:jc w:val="center"/>
        </w:trPr>
        <w:tc>
          <w:tcPr>
            <w:tcW w:w="3674" w:type="pct"/>
            <w:tcBorders>
              <w:top w:val="single" w:sz="4" w:space="0" w:color="000000"/>
              <w:left w:val="single" w:sz="4" w:space="0" w:color="000000"/>
              <w:bottom w:val="single" w:sz="4" w:space="0" w:color="000000"/>
            </w:tcBorders>
            <w:shd w:val="clear" w:color="auto" w:fill="auto"/>
            <w:vAlign w:val="center"/>
          </w:tcPr>
          <w:p w14:paraId="47C88B44" w14:textId="77777777" w:rsidR="00530530" w:rsidRPr="00A35759" w:rsidRDefault="00530530" w:rsidP="00733BF8">
            <w:pPr>
              <w:snapToGrid w:val="0"/>
              <w:spacing w:after="0"/>
              <w:jc w:val="center"/>
              <w:rPr>
                <w:rFonts w:ascii="Times New Roman" w:hAnsi="Times New Roman"/>
                <w:b/>
                <w:sz w:val="24"/>
                <w:szCs w:val="24"/>
              </w:rPr>
            </w:pPr>
            <w:r w:rsidRPr="00A35759">
              <w:rPr>
                <w:rFonts w:ascii="Times New Roman" w:hAnsi="Times New Roman"/>
                <w:b/>
                <w:sz w:val="24"/>
                <w:szCs w:val="24"/>
              </w:rPr>
              <w:t xml:space="preserve">Klasa </w:t>
            </w:r>
          </w:p>
        </w:tc>
        <w:tc>
          <w:tcPr>
            <w:tcW w:w="1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399B9" w14:textId="77777777" w:rsidR="00530530" w:rsidRPr="00A35759" w:rsidRDefault="00530530" w:rsidP="00733BF8">
            <w:pPr>
              <w:snapToGrid w:val="0"/>
              <w:spacing w:after="0"/>
              <w:jc w:val="center"/>
              <w:rPr>
                <w:rFonts w:ascii="Times New Roman" w:hAnsi="Times New Roman"/>
                <w:b/>
                <w:sz w:val="24"/>
                <w:szCs w:val="24"/>
              </w:rPr>
            </w:pPr>
            <w:r w:rsidRPr="00A35759">
              <w:rPr>
                <w:rFonts w:ascii="Times New Roman" w:hAnsi="Times New Roman"/>
                <w:b/>
                <w:sz w:val="24"/>
                <w:szCs w:val="24"/>
              </w:rPr>
              <w:t>Powierzchnia</w:t>
            </w:r>
          </w:p>
        </w:tc>
      </w:tr>
      <w:tr w:rsidR="00A35759" w:rsidRPr="00A35759" w14:paraId="4B411D20" w14:textId="77777777" w:rsidTr="00733BF8">
        <w:trPr>
          <w:trHeight w:val="362"/>
          <w:jc w:val="center"/>
        </w:trPr>
        <w:tc>
          <w:tcPr>
            <w:tcW w:w="3674" w:type="pct"/>
            <w:tcBorders>
              <w:top w:val="single" w:sz="4" w:space="0" w:color="000000"/>
              <w:left w:val="single" w:sz="4" w:space="0" w:color="000000"/>
              <w:bottom w:val="single" w:sz="4" w:space="0" w:color="000000"/>
            </w:tcBorders>
            <w:shd w:val="clear" w:color="auto" w:fill="auto"/>
            <w:vAlign w:val="center"/>
          </w:tcPr>
          <w:p w14:paraId="6255828B" w14:textId="77777777" w:rsidR="00530530" w:rsidRPr="00A35759" w:rsidRDefault="00530530" w:rsidP="00733BF8">
            <w:pPr>
              <w:snapToGrid w:val="0"/>
              <w:spacing w:after="0"/>
              <w:jc w:val="center"/>
              <w:rPr>
                <w:rFonts w:ascii="Times New Roman" w:hAnsi="Times New Roman"/>
                <w:b/>
                <w:sz w:val="24"/>
                <w:szCs w:val="24"/>
              </w:rPr>
            </w:pPr>
            <w:r w:rsidRPr="00A35759">
              <w:rPr>
                <w:rFonts w:ascii="Times New Roman" w:hAnsi="Times New Roman"/>
                <w:sz w:val="24"/>
                <w:szCs w:val="24"/>
              </w:rPr>
              <w:t>grunty bardzo dobre - klasa I, II</w:t>
            </w:r>
          </w:p>
        </w:tc>
        <w:tc>
          <w:tcPr>
            <w:tcW w:w="1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DEEDC" w14:textId="77777777" w:rsidR="00530530" w:rsidRPr="00A35759" w:rsidRDefault="00530530" w:rsidP="00733BF8">
            <w:pPr>
              <w:snapToGrid w:val="0"/>
              <w:spacing w:after="0"/>
              <w:jc w:val="center"/>
              <w:rPr>
                <w:rFonts w:ascii="Times New Roman" w:hAnsi="Times New Roman"/>
                <w:sz w:val="24"/>
                <w:szCs w:val="24"/>
              </w:rPr>
            </w:pPr>
            <w:r w:rsidRPr="00A35759">
              <w:rPr>
                <w:rFonts w:ascii="Times New Roman" w:hAnsi="Times New Roman"/>
                <w:sz w:val="24"/>
                <w:szCs w:val="24"/>
              </w:rPr>
              <w:t>0</w:t>
            </w:r>
          </w:p>
        </w:tc>
      </w:tr>
      <w:tr w:rsidR="00A35759" w:rsidRPr="00A35759" w14:paraId="439EB709" w14:textId="77777777" w:rsidTr="00733BF8">
        <w:trPr>
          <w:trHeight w:val="284"/>
          <w:jc w:val="center"/>
        </w:trPr>
        <w:tc>
          <w:tcPr>
            <w:tcW w:w="3674" w:type="pct"/>
            <w:tcBorders>
              <w:top w:val="single" w:sz="4" w:space="0" w:color="000000"/>
              <w:left w:val="single" w:sz="4" w:space="0" w:color="000000"/>
              <w:bottom w:val="single" w:sz="4" w:space="0" w:color="000000"/>
            </w:tcBorders>
            <w:shd w:val="clear" w:color="auto" w:fill="auto"/>
            <w:vAlign w:val="center"/>
          </w:tcPr>
          <w:p w14:paraId="1C073F1A" w14:textId="77777777" w:rsidR="00530530" w:rsidRPr="00A35759" w:rsidRDefault="00530530" w:rsidP="00733BF8">
            <w:pPr>
              <w:snapToGrid w:val="0"/>
              <w:spacing w:after="0"/>
              <w:jc w:val="center"/>
              <w:rPr>
                <w:rFonts w:ascii="Times New Roman" w:hAnsi="Times New Roman"/>
                <w:b/>
                <w:sz w:val="24"/>
                <w:szCs w:val="24"/>
              </w:rPr>
            </w:pPr>
            <w:r w:rsidRPr="00A35759">
              <w:rPr>
                <w:rFonts w:ascii="Times New Roman" w:hAnsi="Times New Roman"/>
                <w:sz w:val="24"/>
                <w:szCs w:val="24"/>
              </w:rPr>
              <w:t>grunty dobre - klasa III</w:t>
            </w:r>
          </w:p>
        </w:tc>
        <w:tc>
          <w:tcPr>
            <w:tcW w:w="1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C8031" w14:textId="77777777" w:rsidR="00530530" w:rsidRPr="00A35759" w:rsidRDefault="00530530" w:rsidP="00733BF8">
            <w:pPr>
              <w:snapToGrid w:val="0"/>
              <w:spacing w:after="0"/>
              <w:jc w:val="center"/>
              <w:rPr>
                <w:rFonts w:ascii="Times New Roman" w:hAnsi="Times New Roman"/>
                <w:sz w:val="24"/>
                <w:szCs w:val="24"/>
              </w:rPr>
            </w:pPr>
            <w:r w:rsidRPr="00A35759">
              <w:rPr>
                <w:rFonts w:ascii="Times New Roman" w:hAnsi="Times New Roman"/>
                <w:sz w:val="24"/>
                <w:szCs w:val="24"/>
              </w:rPr>
              <w:t>233,3</w:t>
            </w:r>
          </w:p>
        </w:tc>
      </w:tr>
      <w:tr w:rsidR="00A35759" w:rsidRPr="00A35759" w14:paraId="2AB16267" w14:textId="77777777" w:rsidTr="00733BF8">
        <w:trPr>
          <w:jc w:val="center"/>
        </w:trPr>
        <w:tc>
          <w:tcPr>
            <w:tcW w:w="3674" w:type="pct"/>
            <w:tcBorders>
              <w:top w:val="single" w:sz="4" w:space="0" w:color="000000"/>
              <w:left w:val="single" w:sz="4" w:space="0" w:color="000000"/>
              <w:bottom w:val="single" w:sz="4" w:space="0" w:color="000000"/>
            </w:tcBorders>
            <w:shd w:val="clear" w:color="auto" w:fill="auto"/>
            <w:vAlign w:val="center"/>
          </w:tcPr>
          <w:p w14:paraId="3AE0A8F0" w14:textId="77777777" w:rsidR="00530530" w:rsidRPr="00A35759" w:rsidRDefault="00530530" w:rsidP="00733BF8">
            <w:pPr>
              <w:snapToGrid w:val="0"/>
              <w:spacing w:after="0"/>
              <w:jc w:val="center"/>
              <w:rPr>
                <w:rFonts w:ascii="Times New Roman" w:hAnsi="Times New Roman"/>
                <w:b/>
                <w:sz w:val="24"/>
                <w:szCs w:val="24"/>
              </w:rPr>
            </w:pPr>
            <w:r w:rsidRPr="00A35759">
              <w:rPr>
                <w:rFonts w:ascii="Times New Roman" w:hAnsi="Times New Roman"/>
                <w:sz w:val="24"/>
                <w:szCs w:val="24"/>
              </w:rPr>
              <w:t>grunty średnie - klasa IV</w:t>
            </w:r>
          </w:p>
        </w:tc>
        <w:tc>
          <w:tcPr>
            <w:tcW w:w="1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DE2C4" w14:textId="77777777" w:rsidR="00530530" w:rsidRPr="00A35759" w:rsidRDefault="00530530" w:rsidP="00733BF8">
            <w:pPr>
              <w:snapToGrid w:val="0"/>
              <w:spacing w:after="0"/>
              <w:jc w:val="center"/>
              <w:rPr>
                <w:rFonts w:ascii="Times New Roman" w:hAnsi="Times New Roman"/>
                <w:sz w:val="24"/>
                <w:szCs w:val="24"/>
              </w:rPr>
            </w:pPr>
            <w:r w:rsidRPr="00A35759">
              <w:rPr>
                <w:rFonts w:ascii="Times New Roman" w:hAnsi="Times New Roman"/>
                <w:sz w:val="24"/>
                <w:szCs w:val="24"/>
              </w:rPr>
              <w:t>3046,2</w:t>
            </w:r>
          </w:p>
        </w:tc>
      </w:tr>
      <w:tr w:rsidR="00A35759" w:rsidRPr="00A35759" w14:paraId="4EB1AC88" w14:textId="77777777" w:rsidTr="00733BF8">
        <w:trPr>
          <w:jc w:val="center"/>
        </w:trPr>
        <w:tc>
          <w:tcPr>
            <w:tcW w:w="3674" w:type="pct"/>
            <w:tcBorders>
              <w:top w:val="single" w:sz="4" w:space="0" w:color="000000"/>
              <w:left w:val="single" w:sz="4" w:space="0" w:color="000000"/>
              <w:bottom w:val="single" w:sz="4" w:space="0" w:color="000000"/>
            </w:tcBorders>
            <w:shd w:val="clear" w:color="auto" w:fill="auto"/>
            <w:vAlign w:val="center"/>
          </w:tcPr>
          <w:p w14:paraId="7218E427" w14:textId="77777777" w:rsidR="00530530" w:rsidRPr="00A35759" w:rsidRDefault="00530530" w:rsidP="00733BF8">
            <w:pPr>
              <w:snapToGrid w:val="0"/>
              <w:spacing w:after="0"/>
              <w:jc w:val="center"/>
              <w:rPr>
                <w:rFonts w:ascii="Times New Roman" w:hAnsi="Times New Roman"/>
                <w:b/>
                <w:sz w:val="24"/>
                <w:szCs w:val="24"/>
              </w:rPr>
            </w:pPr>
            <w:r w:rsidRPr="00A35759">
              <w:rPr>
                <w:rFonts w:ascii="Times New Roman" w:hAnsi="Times New Roman"/>
                <w:sz w:val="24"/>
                <w:szCs w:val="24"/>
              </w:rPr>
              <w:t>grunty słabe - klasa V, VI</w:t>
            </w:r>
          </w:p>
        </w:tc>
        <w:tc>
          <w:tcPr>
            <w:tcW w:w="1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5AB19" w14:textId="77777777" w:rsidR="00530530" w:rsidRPr="00A35759" w:rsidRDefault="00530530" w:rsidP="00733BF8">
            <w:pPr>
              <w:snapToGrid w:val="0"/>
              <w:spacing w:after="0"/>
              <w:jc w:val="center"/>
              <w:rPr>
                <w:rFonts w:ascii="Times New Roman" w:hAnsi="Times New Roman"/>
                <w:sz w:val="24"/>
                <w:szCs w:val="24"/>
              </w:rPr>
            </w:pPr>
            <w:r w:rsidRPr="00A35759">
              <w:rPr>
                <w:rFonts w:ascii="Times New Roman" w:hAnsi="Times New Roman"/>
                <w:sz w:val="24"/>
                <w:szCs w:val="24"/>
              </w:rPr>
              <w:t>2137,9</w:t>
            </w:r>
          </w:p>
        </w:tc>
      </w:tr>
    </w:tbl>
    <w:p w14:paraId="21C2FBC3" w14:textId="77777777" w:rsidR="006D7CDD" w:rsidRPr="006D7CDD" w:rsidRDefault="006D7CDD" w:rsidP="006D7CDD">
      <w:pPr>
        <w:spacing w:after="0" w:line="240" w:lineRule="auto"/>
        <w:rPr>
          <w:rFonts w:ascii="Times New Roman" w:eastAsia="Times New Roman" w:hAnsi="Times New Roman"/>
          <w:sz w:val="24"/>
          <w:szCs w:val="24"/>
          <w:lang w:eastAsia="pl-PL"/>
        </w:rPr>
      </w:pPr>
    </w:p>
    <w:p w14:paraId="1CF7C7BD" w14:textId="253ECA2E" w:rsidR="006D7CDD" w:rsidRPr="006D7CDD" w:rsidRDefault="006D7CDD" w:rsidP="00F8259A">
      <w:pPr>
        <w:spacing w:after="0" w:line="360" w:lineRule="auto"/>
        <w:jc w:val="both"/>
        <w:rPr>
          <w:rFonts w:ascii="Times New Roman" w:eastAsia="Times New Roman" w:hAnsi="Times New Roman"/>
          <w:bCs/>
          <w:sz w:val="24"/>
          <w:szCs w:val="24"/>
          <w:lang w:eastAsia="pl-PL"/>
        </w:rPr>
      </w:pPr>
      <w:r w:rsidRPr="006D7CDD">
        <w:rPr>
          <w:rFonts w:ascii="Times New Roman" w:eastAsia="Times New Roman" w:hAnsi="Times New Roman"/>
          <w:bCs/>
          <w:sz w:val="24"/>
          <w:szCs w:val="24"/>
          <w:lang w:eastAsia="pl-PL"/>
        </w:rPr>
        <w:t xml:space="preserve">            Na podstawie art. 37 ust. 1 pkt 2 lit. F ustawy z dnia 27 sierpnia 2009 r.</w:t>
      </w:r>
      <w:r>
        <w:rPr>
          <w:rFonts w:ascii="Times New Roman" w:eastAsia="Times New Roman" w:hAnsi="Times New Roman"/>
          <w:bCs/>
          <w:sz w:val="24"/>
          <w:szCs w:val="24"/>
          <w:lang w:eastAsia="pl-PL"/>
        </w:rPr>
        <w:t xml:space="preserve"> </w:t>
      </w:r>
      <w:r w:rsidRPr="006D7CDD">
        <w:rPr>
          <w:rFonts w:ascii="Times New Roman" w:eastAsia="Times New Roman" w:hAnsi="Times New Roman"/>
          <w:bCs/>
          <w:sz w:val="24"/>
          <w:szCs w:val="24"/>
          <w:lang w:eastAsia="pl-PL"/>
        </w:rPr>
        <w:t xml:space="preserve">o finansach publicznych ( Dz. U. z 2021 r. poz. 305 z </w:t>
      </w:r>
      <w:proofErr w:type="spellStart"/>
      <w:r w:rsidRPr="006D7CDD">
        <w:rPr>
          <w:rFonts w:ascii="Times New Roman" w:eastAsia="Times New Roman" w:hAnsi="Times New Roman"/>
          <w:bCs/>
          <w:sz w:val="24"/>
          <w:szCs w:val="24"/>
          <w:lang w:eastAsia="pl-PL"/>
        </w:rPr>
        <w:t>późn</w:t>
      </w:r>
      <w:proofErr w:type="spellEnd"/>
      <w:r w:rsidRPr="006D7CDD">
        <w:rPr>
          <w:rFonts w:ascii="Times New Roman" w:eastAsia="Times New Roman" w:hAnsi="Times New Roman"/>
          <w:bCs/>
          <w:sz w:val="24"/>
          <w:szCs w:val="24"/>
          <w:lang w:eastAsia="pl-PL"/>
        </w:rPr>
        <w:t>. zm.) zarząd jednostki samorządu terytorialnego podaje do publicznej wiadomości wykaz osób prawnych</w:t>
      </w:r>
      <w:r>
        <w:rPr>
          <w:rFonts w:ascii="Times New Roman" w:eastAsia="Times New Roman" w:hAnsi="Times New Roman"/>
          <w:bCs/>
          <w:sz w:val="24"/>
          <w:szCs w:val="24"/>
          <w:lang w:eastAsia="pl-PL"/>
        </w:rPr>
        <w:t xml:space="preserve"> </w:t>
      </w:r>
      <w:r w:rsidRPr="006D7CDD">
        <w:rPr>
          <w:rFonts w:ascii="Times New Roman" w:eastAsia="Times New Roman" w:hAnsi="Times New Roman"/>
          <w:bCs/>
          <w:sz w:val="24"/>
          <w:szCs w:val="24"/>
          <w:lang w:eastAsia="pl-PL"/>
        </w:rPr>
        <w:t xml:space="preserve">i fizycznych oraz jednostek organizacyjnych nieposiadających osobowości prawnej, którym w zakresie podatków lub opłat udzielono ulg, </w:t>
      </w:r>
      <w:proofErr w:type="spellStart"/>
      <w:r w:rsidRPr="006D7CDD">
        <w:rPr>
          <w:rFonts w:ascii="Times New Roman" w:eastAsia="Times New Roman" w:hAnsi="Times New Roman"/>
          <w:bCs/>
          <w:sz w:val="24"/>
          <w:szCs w:val="24"/>
          <w:lang w:eastAsia="pl-PL"/>
        </w:rPr>
        <w:t>odroczeń</w:t>
      </w:r>
      <w:proofErr w:type="spellEnd"/>
      <w:r w:rsidRPr="006D7CDD">
        <w:rPr>
          <w:rFonts w:ascii="Times New Roman" w:eastAsia="Times New Roman" w:hAnsi="Times New Roman"/>
          <w:bCs/>
          <w:sz w:val="24"/>
          <w:szCs w:val="24"/>
          <w:lang w:eastAsia="pl-PL"/>
        </w:rPr>
        <w:t>, umorzeń lub rozłożono spłatę na raty w kwocie przewyższającej 500 zł, wraz ze wskazaniem wysokości umorzonych kwot i przyczyn umorzenia oraz wykaz osób prawnych i fizycznych, którym udzielono pomocy publicznej w 2020 roku :</w:t>
      </w:r>
    </w:p>
    <w:p w14:paraId="3536BEAE" w14:textId="3B843493" w:rsidR="006D7CDD" w:rsidRPr="006D7CDD" w:rsidRDefault="006D7CDD" w:rsidP="006D7CDD">
      <w:pPr>
        <w:spacing w:after="0" w:line="240" w:lineRule="auto"/>
        <w:rPr>
          <w:rFonts w:ascii="Times New Roman" w:eastAsia="Times New Roman" w:hAnsi="Times New Roman"/>
          <w:bCs/>
          <w:sz w:val="24"/>
          <w:szCs w:val="24"/>
          <w:lang w:eastAsia="pl-PL"/>
        </w:rPr>
      </w:pPr>
      <w:r w:rsidRPr="006D7CDD">
        <w:rPr>
          <w:rFonts w:ascii="Times New Roman" w:eastAsia="Times New Roman" w:hAnsi="Times New Roman"/>
          <w:bCs/>
          <w:sz w:val="24"/>
          <w:szCs w:val="24"/>
          <w:lang w:eastAsia="pl-PL"/>
        </w:rPr>
        <w:t>1. Umorzenia w zakresie podatków:</w:t>
      </w:r>
      <w:r>
        <w:rPr>
          <w:rFonts w:ascii="Times New Roman" w:eastAsia="Times New Roman" w:hAnsi="Times New Roman"/>
          <w:bCs/>
          <w:sz w:val="24"/>
          <w:szCs w:val="24"/>
          <w:lang w:eastAsia="pl-PL"/>
        </w:rPr>
        <w:t xml:space="preserve"> 1 podatnik</w:t>
      </w:r>
      <w:r w:rsidRPr="006D7CDD">
        <w:rPr>
          <w:rFonts w:ascii="Times New Roman" w:eastAsia="Times New Roman" w:hAnsi="Times New Roman"/>
          <w:bCs/>
          <w:sz w:val="24"/>
          <w:szCs w:val="24"/>
          <w:lang w:eastAsia="pl-PL"/>
        </w:rPr>
        <w:t xml:space="preserve"> – 825,00 zł (zdarzenie losowe) </w:t>
      </w:r>
    </w:p>
    <w:p w14:paraId="103DF573" w14:textId="77777777" w:rsidR="006D7CDD" w:rsidRPr="006D7CDD" w:rsidRDefault="006D7CDD" w:rsidP="006D7CDD">
      <w:pPr>
        <w:tabs>
          <w:tab w:val="left" w:pos="360"/>
        </w:tabs>
        <w:spacing w:after="0" w:line="240" w:lineRule="auto"/>
        <w:rPr>
          <w:rFonts w:ascii="Times New Roman" w:eastAsia="Times New Roman" w:hAnsi="Times New Roman"/>
          <w:bCs/>
          <w:sz w:val="24"/>
          <w:szCs w:val="24"/>
          <w:lang w:eastAsia="pl-PL"/>
        </w:rPr>
      </w:pPr>
    </w:p>
    <w:p w14:paraId="33693795" w14:textId="7DD37293" w:rsidR="006D7CDD" w:rsidRPr="006D7CDD" w:rsidRDefault="006D7CDD" w:rsidP="00572F7F">
      <w:pPr>
        <w:spacing w:after="0" w:line="240" w:lineRule="auto"/>
        <w:rPr>
          <w:rFonts w:ascii="Times New Roman" w:eastAsia="Times New Roman" w:hAnsi="Times New Roman"/>
          <w:bCs/>
          <w:sz w:val="24"/>
          <w:szCs w:val="24"/>
          <w:lang w:eastAsia="pl-PL"/>
        </w:rPr>
      </w:pPr>
      <w:r w:rsidRPr="006D7CDD">
        <w:rPr>
          <w:rFonts w:ascii="Times New Roman" w:eastAsia="Times New Roman" w:hAnsi="Times New Roman"/>
          <w:bCs/>
          <w:sz w:val="24"/>
          <w:szCs w:val="24"/>
          <w:lang w:eastAsia="pl-PL"/>
        </w:rPr>
        <w:t>2. Odroczenia :</w:t>
      </w:r>
      <w:r w:rsidR="00572F7F">
        <w:rPr>
          <w:rFonts w:ascii="Times New Roman" w:eastAsia="Times New Roman" w:hAnsi="Times New Roman"/>
          <w:bCs/>
          <w:sz w:val="24"/>
          <w:szCs w:val="24"/>
          <w:lang w:eastAsia="pl-PL"/>
        </w:rPr>
        <w:t xml:space="preserve"> 1 podatnik </w:t>
      </w:r>
      <w:r w:rsidRPr="006D7CDD">
        <w:rPr>
          <w:rFonts w:ascii="Times New Roman" w:eastAsia="Times New Roman" w:hAnsi="Times New Roman"/>
          <w:bCs/>
          <w:sz w:val="24"/>
          <w:szCs w:val="24"/>
          <w:lang w:eastAsia="pl-PL"/>
        </w:rPr>
        <w:t>(trudna sytuacja w związku z pandemią wirusa</w:t>
      </w:r>
      <w:r w:rsidR="00572F7F">
        <w:rPr>
          <w:rFonts w:ascii="Times New Roman" w:eastAsia="Times New Roman" w:hAnsi="Times New Roman"/>
          <w:bCs/>
          <w:sz w:val="24"/>
          <w:szCs w:val="24"/>
          <w:lang w:eastAsia="pl-PL"/>
        </w:rPr>
        <w:t xml:space="preserve"> </w:t>
      </w:r>
      <w:r w:rsidRPr="006D7CDD">
        <w:rPr>
          <w:rFonts w:ascii="Times New Roman" w:eastAsia="Times New Roman" w:hAnsi="Times New Roman"/>
          <w:bCs/>
          <w:sz w:val="24"/>
          <w:szCs w:val="24"/>
          <w:lang w:eastAsia="pl-PL"/>
        </w:rPr>
        <w:t>SARS-CoV-2)</w:t>
      </w:r>
    </w:p>
    <w:p w14:paraId="66862957" w14:textId="77777777" w:rsidR="006D7CDD" w:rsidRPr="006D7CDD" w:rsidRDefault="006D7CDD" w:rsidP="006D7CDD">
      <w:pPr>
        <w:spacing w:after="0" w:line="240" w:lineRule="auto"/>
        <w:rPr>
          <w:rFonts w:ascii="Times New Roman" w:eastAsia="Times New Roman" w:hAnsi="Times New Roman"/>
          <w:bCs/>
          <w:sz w:val="24"/>
          <w:szCs w:val="24"/>
          <w:lang w:eastAsia="pl-PL"/>
        </w:rPr>
      </w:pPr>
    </w:p>
    <w:p w14:paraId="1ED6B078" w14:textId="0A925CFF" w:rsidR="00572F7F" w:rsidRDefault="006D7CDD" w:rsidP="006D7CDD">
      <w:pPr>
        <w:spacing w:after="0" w:line="240" w:lineRule="auto"/>
        <w:rPr>
          <w:rFonts w:ascii="Times New Roman" w:eastAsia="Times New Roman" w:hAnsi="Times New Roman"/>
          <w:bCs/>
          <w:sz w:val="24"/>
          <w:szCs w:val="24"/>
          <w:lang w:eastAsia="pl-PL"/>
        </w:rPr>
      </w:pPr>
      <w:r w:rsidRPr="006D7CDD">
        <w:rPr>
          <w:rFonts w:ascii="Times New Roman" w:eastAsia="Times New Roman" w:hAnsi="Times New Roman"/>
          <w:bCs/>
          <w:sz w:val="24"/>
          <w:szCs w:val="24"/>
          <w:lang w:eastAsia="pl-PL"/>
        </w:rPr>
        <w:t>3.  Ulga z tytułu nabycia gruntu:</w:t>
      </w:r>
      <w:r w:rsidR="00572F7F">
        <w:rPr>
          <w:rFonts w:ascii="Times New Roman" w:eastAsia="Times New Roman" w:hAnsi="Times New Roman"/>
          <w:bCs/>
          <w:sz w:val="24"/>
          <w:szCs w:val="24"/>
          <w:lang w:eastAsia="pl-PL"/>
        </w:rPr>
        <w:t xml:space="preserve"> 5 podatników</w:t>
      </w:r>
    </w:p>
    <w:p w14:paraId="2C06695F" w14:textId="77777777" w:rsidR="00572F7F" w:rsidRPr="006D7CDD" w:rsidRDefault="00572F7F" w:rsidP="006D7CDD">
      <w:pPr>
        <w:spacing w:after="0" w:line="240" w:lineRule="auto"/>
        <w:rPr>
          <w:rFonts w:ascii="Times New Roman" w:eastAsia="Times New Roman" w:hAnsi="Times New Roman"/>
          <w:bCs/>
          <w:sz w:val="24"/>
          <w:szCs w:val="24"/>
          <w:lang w:eastAsia="pl-PL"/>
        </w:rPr>
      </w:pPr>
    </w:p>
    <w:p w14:paraId="61A51CE6" w14:textId="0D0526F9" w:rsidR="006D7CDD" w:rsidRDefault="006D7CDD" w:rsidP="006D7CDD">
      <w:pPr>
        <w:spacing w:after="0" w:line="240" w:lineRule="auto"/>
        <w:rPr>
          <w:rFonts w:ascii="Times New Roman" w:eastAsia="Times New Roman" w:hAnsi="Times New Roman"/>
          <w:bCs/>
          <w:sz w:val="24"/>
          <w:szCs w:val="24"/>
          <w:lang w:eastAsia="pl-PL"/>
        </w:rPr>
      </w:pPr>
      <w:r w:rsidRPr="006D7CDD">
        <w:rPr>
          <w:rFonts w:ascii="Times New Roman" w:eastAsia="Times New Roman" w:hAnsi="Times New Roman"/>
          <w:bCs/>
          <w:sz w:val="24"/>
          <w:szCs w:val="24"/>
          <w:lang w:eastAsia="pl-PL"/>
        </w:rPr>
        <w:t>4.  Ulga inwestycyjna:</w:t>
      </w:r>
      <w:r w:rsidR="00572F7F">
        <w:rPr>
          <w:rFonts w:ascii="Times New Roman" w:eastAsia="Times New Roman" w:hAnsi="Times New Roman"/>
          <w:bCs/>
          <w:sz w:val="24"/>
          <w:szCs w:val="24"/>
          <w:lang w:eastAsia="pl-PL"/>
        </w:rPr>
        <w:t xml:space="preserve"> 4 podatników</w:t>
      </w:r>
    </w:p>
    <w:p w14:paraId="19B4E08C" w14:textId="77777777" w:rsidR="00572F7F" w:rsidRPr="006D7CDD" w:rsidRDefault="00572F7F" w:rsidP="006D7CDD">
      <w:pPr>
        <w:spacing w:after="0" w:line="240" w:lineRule="auto"/>
        <w:rPr>
          <w:rFonts w:ascii="Times New Roman" w:eastAsia="Times New Roman" w:hAnsi="Times New Roman"/>
          <w:bCs/>
          <w:sz w:val="24"/>
          <w:szCs w:val="24"/>
          <w:lang w:eastAsia="pl-PL"/>
        </w:rPr>
      </w:pPr>
    </w:p>
    <w:p w14:paraId="22777159" w14:textId="7CED62B6" w:rsidR="00572F7F" w:rsidRDefault="00572F7F" w:rsidP="00572F7F">
      <w:pPr>
        <w:spacing w:after="0" w:line="240" w:lineRule="auto"/>
        <w:rPr>
          <w:rFonts w:ascii="Times New Roman" w:eastAsia="Times New Roman" w:hAnsi="Times New Roman"/>
          <w:bCs/>
          <w:sz w:val="24"/>
          <w:szCs w:val="24"/>
          <w:lang w:eastAsia="pl-PL"/>
        </w:rPr>
      </w:pPr>
      <w:r w:rsidRPr="00572F7F">
        <w:rPr>
          <w:rFonts w:ascii="Times New Roman" w:eastAsia="Times New Roman" w:hAnsi="Times New Roman"/>
          <w:bCs/>
          <w:sz w:val="24"/>
          <w:szCs w:val="24"/>
          <w:lang w:eastAsia="pl-PL"/>
        </w:rPr>
        <w:t xml:space="preserve">5.  </w:t>
      </w:r>
      <w:r w:rsidR="006D7CDD" w:rsidRPr="00572F7F">
        <w:rPr>
          <w:rFonts w:ascii="Times New Roman" w:eastAsia="Times New Roman" w:hAnsi="Times New Roman"/>
          <w:bCs/>
          <w:sz w:val="24"/>
          <w:szCs w:val="24"/>
          <w:lang w:eastAsia="pl-PL"/>
        </w:rPr>
        <w:t xml:space="preserve">Zwolnienia od podatku od nieruchomości w ramach pomocy de </w:t>
      </w:r>
      <w:proofErr w:type="spellStart"/>
      <w:r w:rsidR="006D7CDD" w:rsidRPr="00572F7F">
        <w:rPr>
          <w:rFonts w:ascii="Times New Roman" w:eastAsia="Times New Roman" w:hAnsi="Times New Roman"/>
          <w:bCs/>
          <w:sz w:val="24"/>
          <w:szCs w:val="24"/>
          <w:lang w:eastAsia="pl-PL"/>
        </w:rPr>
        <w:t>minimis</w:t>
      </w:r>
      <w:proofErr w:type="spellEnd"/>
      <w:r w:rsidR="006D7CDD" w:rsidRPr="00572F7F">
        <w:rPr>
          <w:rFonts w:ascii="Times New Roman" w:eastAsia="Times New Roman" w:hAnsi="Times New Roman"/>
          <w:bCs/>
          <w:sz w:val="24"/>
          <w:szCs w:val="24"/>
          <w:lang w:eastAsia="pl-PL"/>
        </w:rPr>
        <w:t xml:space="preserve"> przedsiębiorców wykonujących działalność gospodarczą na terenie Gminy Radłów:</w:t>
      </w:r>
      <w:r w:rsidRPr="00572F7F">
        <w:rPr>
          <w:rFonts w:ascii="Times New Roman" w:eastAsia="Times New Roman" w:hAnsi="Times New Roman"/>
          <w:bCs/>
          <w:sz w:val="24"/>
          <w:szCs w:val="24"/>
          <w:lang w:eastAsia="pl-PL"/>
        </w:rPr>
        <w:t xml:space="preserve"> 1 </w:t>
      </w:r>
      <w:r>
        <w:rPr>
          <w:rFonts w:ascii="Times New Roman" w:eastAsia="Times New Roman" w:hAnsi="Times New Roman"/>
          <w:bCs/>
          <w:sz w:val="24"/>
          <w:szCs w:val="24"/>
          <w:lang w:eastAsia="pl-PL"/>
        </w:rPr>
        <w:t>przedsiębiorca</w:t>
      </w:r>
    </w:p>
    <w:p w14:paraId="66306735" w14:textId="77777777" w:rsidR="00572F7F" w:rsidRPr="00572F7F" w:rsidRDefault="00572F7F" w:rsidP="00572F7F">
      <w:pPr>
        <w:spacing w:after="0" w:line="240" w:lineRule="auto"/>
        <w:rPr>
          <w:rFonts w:ascii="Times New Roman" w:eastAsia="Times New Roman" w:hAnsi="Times New Roman"/>
          <w:bCs/>
          <w:sz w:val="24"/>
          <w:szCs w:val="24"/>
          <w:lang w:eastAsia="pl-PL"/>
        </w:rPr>
      </w:pPr>
    </w:p>
    <w:p w14:paraId="7175352C" w14:textId="2067F751" w:rsidR="00572F7F" w:rsidRPr="00572F7F" w:rsidRDefault="00572F7F" w:rsidP="00572F7F">
      <w:pPr>
        <w:rPr>
          <w:rFonts w:ascii="Times New Roman" w:hAnsi="Times New Roman"/>
          <w:sz w:val="24"/>
          <w:szCs w:val="24"/>
          <w:lang w:eastAsia="pl-PL"/>
        </w:rPr>
      </w:pPr>
      <w:r w:rsidRPr="00572F7F">
        <w:rPr>
          <w:rFonts w:ascii="Times New Roman" w:hAnsi="Times New Roman"/>
          <w:sz w:val="24"/>
          <w:szCs w:val="24"/>
          <w:lang w:eastAsia="pl-PL"/>
        </w:rPr>
        <w:t xml:space="preserve">6. </w:t>
      </w:r>
      <w:r w:rsidR="006D7CDD" w:rsidRPr="00572F7F">
        <w:rPr>
          <w:rFonts w:ascii="Times New Roman" w:hAnsi="Times New Roman"/>
          <w:sz w:val="24"/>
          <w:szCs w:val="24"/>
          <w:lang w:eastAsia="pl-PL"/>
        </w:rPr>
        <w:t>Zwolnienie niektórych przedsiębiorców od podatku od nieruchomości:</w:t>
      </w:r>
      <w:r w:rsidRPr="00572F7F">
        <w:rPr>
          <w:rFonts w:ascii="Times New Roman" w:hAnsi="Times New Roman"/>
          <w:sz w:val="24"/>
          <w:szCs w:val="24"/>
          <w:lang w:eastAsia="pl-PL"/>
        </w:rPr>
        <w:t xml:space="preserve"> 5 </w:t>
      </w:r>
      <w:r>
        <w:rPr>
          <w:rFonts w:ascii="Times New Roman" w:hAnsi="Times New Roman"/>
          <w:sz w:val="24"/>
          <w:szCs w:val="24"/>
          <w:lang w:eastAsia="pl-PL"/>
        </w:rPr>
        <w:t>przedsiębiorców</w:t>
      </w:r>
    </w:p>
    <w:p w14:paraId="2A2386D0" w14:textId="5ED48E10" w:rsidR="000309A6" w:rsidRDefault="00572F7F" w:rsidP="00701B63">
      <w:pPr>
        <w:spacing w:before="240" w:after="240" w:line="360" w:lineRule="auto"/>
        <w:jc w:val="both"/>
        <w:rPr>
          <w:rFonts w:ascii="Times New Roman" w:eastAsia="Times New Roman" w:hAnsi="Times New Roman"/>
          <w:bCs/>
          <w:sz w:val="24"/>
          <w:szCs w:val="24"/>
          <w:lang w:eastAsia="pl-PL"/>
        </w:rPr>
      </w:pPr>
      <w:r>
        <w:rPr>
          <w:rFonts w:ascii="Times New Roman" w:eastAsia="Times New Roman" w:hAnsi="Times New Roman"/>
          <w:bCs/>
          <w:sz w:val="24"/>
          <w:szCs w:val="24"/>
          <w:lang w:eastAsia="pl-PL"/>
        </w:rPr>
        <w:t>7. Zwrot podatku akcyzowego- 321 osób i 1 przedsiębiorca</w:t>
      </w:r>
      <w:r w:rsidR="00820C72">
        <w:rPr>
          <w:rFonts w:ascii="Times New Roman" w:eastAsia="Times New Roman" w:hAnsi="Times New Roman"/>
          <w:bCs/>
          <w:sz w:val="24"/>
          <w:szCs w:val="24"/>
          <w:lang w:eastAsia="pl-PL"/>
        </w:rPr>
        <w:t>.</w:t>
      </w:r>
    </w:p>
    <w:p w14:paraId="15547F74" w14:textId="70934BDD" w:rsidR="00B4625D" w:rsidRPr="00B4625D" w:rsidRDefault="00B4625D" w:rsidP="00B4625D">
      <w:pPr>
        <w:pStyle w:val="NormalnyWeb"/>
      </w:pPr>
      <w:r>
        <w:t>O</w:t>
      </w:r>
      <w:r w:rsidRPr="00B4625D">
        <w:t xml:space="preserve">d </w:t>
      </w:r>
      <w:r w:rsidRPr="00B4625D">
        <w:rPr>
          <w:b/>
          <w:bCs/>
        </w:rPr>
        <w:t xml:space="preserve">1 września do 30 listopada 2020 </w:t>
      </w:r>
      <w:r w:rsidRPr="00B4625D">
        <w:t xml:space="preserve">r., </w:t>
      </w:r>
      <w:r>
        <w:t xml:space="preserve">przeprowadzony został spis rolny </w:t>
      </w:r>
      <w:r w:rsidRPr="00B4625D">
        <w:t>według stanu na dzień 1 czerwca 2020 r. Spis o</w:t>
      </w:r>
      <w:r>
        <w:t>bjął</w:t>
      </w:r>
      <w:r w:rsidRPr="00B4625D">
        <w:t xml:space="preserve"> zasięgiem cały kraj.</w:t>
      </w:r>
      <w:r w:rsidR="001305E0">
        <w:t xml:space="preserve"> </w:t>
      </w:r>
    </w:p>
    <w:p w14:paraId="65AA5264" w14:textId="779D76CC" w:rsidR="00B4625D" w:rsidRPr="00B4625D" w:rsidRDefault="00B4625D" w:rsidP="00B4625D">
      <w:pPr>
        <w:spacing w:before="100" w:beforeAutospacing="1" w:after="100" w:afterAutospacing="1" w:line="240" w:lineRule="auto"/>
        <w:rPr>
          <w:rFonts w:ascii="Times New Roman" w:eastAsia="Times New Roman" w:hAnsi="Times New Roman"/>
          <w:sz w:val="24"/>
          <w:szCs w:val="24"/>
          <w:lang w:eastAsia="pl-PL"/>
        </w:rPr>
      </w:pPr>
      <w:r w:rsidRPr="00B4625D">
        <w:rPr>
          <w:rFonts w:ascii="Times New Roman" w:eastAsia="Times New Roman" w:hAnsi="Times New Roman"/>
          <w:sz w:val="24"/>
          <w:szCs w:val="24"/>
          <w:lang w:eastAsia="pl-PL"/>
        </w:rPr>
        <w:t xml:space="preserve">Spisywane </w:t>
      </w:r>
      <w:r>
        <w:rPr>
          <w:rFonts w:ascii="Times New Roman" w:eastAsia="Times New Roman" w:hAnsi="Times New Roman"/>
          <w:sz w:val="24"/>
          <w:szCs w:val="24"/>
          <w:lang w:eastAsia="pl-PL"/>
        </w:rPr>
        <w:t>były</w:t>
      </w:r>
      <w:r w:rsidRPr="00B4625D">
        <w:rPr>
          <w:rFonts w:ascii="Times New Roman" w:eastAsia="Times New Roman" w:hAnsi="Times New Roman"/>
          <w:sz w:val="24"/>
          <w:szCs w:val="24"/>
          <w:lang w:eastAsia="pl-PL"/>
        </w:rPr>
        <w:t xml:space="preserve"> gospodarstwa, które 1 czerwca </w:t>
      </w:r>
      <w:r w:rsidRPr="001305E0">
        <w:rPr>
          <w:rFonts w:ascii="Times New Roman" w:eastAsia="Times New Roman" w:hAnsi="Times New Roman"/>
          <w:sz w:val="24"/>
          <w:szCs w:val="24"/>
          <w:lang w:eastAsia="pl-PL"/>
        </w:rPr>
        <w:t xml:space="preserve">2020 roku </w:t>
      </w:r>
      <w:r w:rsidRPr="00B4625D">
        <w:rPr>
          <w:rFonts w:ascii="Times New Roman" w:eastAsia="Times New Roman" w:hAnsi="Times New Roman"/>
          <w:sz w:val="24"/>
          <w:szCs w:val="24"/>
          <w:lang w:eastAsia="pl-PL"/>
        </w:rPr>
        <w:t>prowadziły działalność rolniczą.</w:t>
      </w:r>
    </w:p>
    <w:p w14:paraId="5227AA95" w14:textId="5A75968F" w:rsidR="00B4625D" w:rsidRPr="00B4625D" w:rsidRDefault="00B4625D" w:rsidP="00B4625D">
      <w:pPr>
        <w:spacing w:before="100" w:beforeAutospacing="1" w:after="100" w:afterAutospacing="1" w:line="240" w:lineRule="auto"/>
        <w:jc w:val="both"/>
        <w:rPr>
          <w:rFonts w:ascii="Times New Roman" w:eastAsia="Times New Roman" w:hAnsi="Times New Roman"/>
          <w:sz w:val="24"/>
          <w:szCs w:val="24"/>
          <w:lang w:eastAsia="pl-PL"/>
        </w:rPr>
      </w:pPr>
      <w:r w:rsidRPr="00B4625D">
        <w:rPr>
          <w:rFonts w:ascii="Times New Roman" w:eastAsia="Times New Roman" w:hAnsi="Times New Roman"/>
          <w:sz w:val="24"/>
          <w:szCs w:val="24"/>
          <w:lang w:eastAsia="pl-PL"/>
        </w:rPr>
        <w:lastRenderedPageBreak/>
        <w:t xml:space="preserve">PSR realizowany </w:t>
      </w:r>
      <w:r w:rsidRPr="001305E0">
        <w:rPr>
          <w:rFonts w:ascii="Times New Roman" w:eastAsia="Times New Roman" w:hAnsi="Times New Roman"/>
          <w:sz w:val="24"/>
          <w:szCs w:val="24"/>
          <w:lang w:eastAsia="pl-PL"/>
        </w:rPr>
        <w:t>był</w:t>
      </w:r>
      <w:r w:rsidRPr="00B4625D">
        <w:rPr>
          <w:rFonts w:ascii="Times New Roman" w:eastAsia="Times New Roman" w:hAnsi="Times New Roman"/>
          <w:sz w:val="24"/>
          <w:szCs w:val="24"/>
          <w:lang w:eastAsia="pl-PL"/>
        </w:rPr>
        <w:t xml:space="preserve"> jako badanie pełne, skierowane do gospodarstw rolnych, osób fizycznych oraz osób prawnych i jednostek organizacyjnych niemających osobowości prawnej</w:t>
      </w:r>
      <w:r w:rsidRPr="00B4625D">
        <w:rPr>
          <w:rFonts w:ascii="Times New Roman" w:eastAsia="Times New Roman" w:hAnsi="Times New Roman"/>
          <w:b/>
          <w:bCs/>
          <w:sz w:val="24"/>
          <w:szCs w:val="24"/>
          <w:lang w:eastAsia="pl-PL"/>
        </w:rPr>
        <w:t>.</w:t>
      </w:r>
    </w:p>
    <w:p w14:paraId="4341B039" w14:textId="77777777" w:rsidR="001305E0" w:rsidRDefault="00B4625D" w:rsidP="00B4625D">
      <w:pPr>
        <w:spacing w:before="100" w:beforeAutospacing="1" w:after="100" w:afterAutospacing="1" w:line="240" w:lineRule="auto"/>
        <w:jc w:val="both"/>
        <w:rPr>
          <w:rFonts w:ascii="Times New Roman" w:eastAsia="Times New Roman" w:hAnsi="Times New Roman"/>
          <w:sz w:val="24"/>
          <w:szCs w:val="24"/>
          <w:lang w:eastAsia="pl-PL"/>
        </w:rPr>
      </w:pPr>
      <w:r w:rsidRPr="00B4625D">
        <w:rPr>
          <w:rFonts w:ascii="Times New Roman" w:eastAsia="Times New Roman" w:hAnsi="Times New Roman"/>
          <w:sz w:val="24"/>
          <w:szCs w:val="24"/>
          <w:lang w:eastAsia="pl-PL"/>
        </w:rPr>
        <w:t xml:space="preserve">Zakres, formę i tryb przeprowadzenia spisu, tryb prac związanych z przygotowaniem </w:t>
      </w:r>
      <w:r>
        <w:rPr>
          <w:rFonts w:ascii="Times New Roman" w:eastAsia="Times New Roman" w:hAnsi="Times New Roman"/>
          <w:sz w:val="24"/>
          <w:szCs w:val="24"/>
          <w:lang w:eastAsia="pl-PL"/>
        </w:rPr>
        <w:t xml:space="preserve">                    </w:t>
      </w:r>
      <w:r w:rsidRPr="00B4625D">
        <w:rPr>
          <w:rFonts w:ascii="Times New Roman" w:eastAsia="Times New Roman" w:hAnsi="Times New Roman"/>
          <w:sz w:val="24"/>
          <w:szCs w:val="24"/>
          <w:lang w:eastAsia="pl-PL"/>
        </w:rPr>
        <w:t>i opracowaniem wyników spisu reguluje Ustawa o powszechnym spisie rolnym w 2020</w:t>
      </w:r>
      <w:r>
        <w:rPr>
          <w:rFonts w:ascii="Times New Roman" w:eastAsia="Times New Roman" w:hAnsi="Times New Roman"/>
          <w:sz w:val="24"/>
          <w:szCs w:val="24"/>
          <w:lang w:eastAsia="pl-PL"/>
        </w:rPr>
        <w:t xml:space="preserve"> </w:t>
      </w:r>
      <w:r w:rsidRPr="00B4625D">
        <w:rPr>
          <w:rFonts w:ascii="Times New Roman" w:eastAsia="Times New Roman" w:hAnsi="Times New Roman"/>
          <w:sz w:val="24"/>
          <w:szCs w:val="24"/>
          <w:lang w:eastAsia="pl-PL"/>
        </w:rPr>
        <w:t xml:space="preserve">r. przyjęta przez Prezydenta RP. Udział w spisie </w:t>
      </w:r>
      <w:r>
        <w:rPr>
          <w:rFonts w:ascii="Times New Roman" w:eastAsia="Times New Roman" w:hAnsi="Times New Roman"/>
          <w:sz w:val="24"/>
          <w:szCs w:val="24"/>
          <w:lang w:eastAsia="pl-PL"/>
        </w:rPr>
        <w:t>był</w:t>
      </w:r>
      <w:r w:rsidRPr="00B4625D">
        <w:rPr>
          <w:rFonts w:ascii="Times New Roman" w:eastAsia="Times New Roman" w:hAnsi="Times New Roman"/>
          <w:sz w:val="24"/>
          <w:szCs w:val="24"/>
          <w:lang w:eastAsia="pl-PL"/>
        </w:rPr>
        <w:t xml:space="preserve"> obowiązkowy</w:t>
      </w:r>
      <w:r w:rsidRPr="00B4625D">
        <w:rPr>
          <w:rFonts w:ascii="Times New Roman" w:eastAsia="Times New Roman" w:hAnsi="Times New Roman"/>
          <w:b/>
          <w:bCs/>
          <w:sz w:val="24"/>
          <w:szCs w:val="24"/>
          <w:lang w:eastAsia="pl-PL"/>
        </w:rPr>
        <w:t>.</w:t>
      </w:r>
      <w:r w:rsidRPr="00B4625D">
        <w:rPr>
          <w:rFonts w:ascii="Times New Roman" w:eastAsia="Times New Roman" w:hAnsi="Times New Roman"/>
          <w:sz w:val="24"/>
          <w:szCs w:val="24"/>
          <w:lang w:eastAsia="pl-PL"/>
        </w:rPr>
        <w:t xml:space="preserve"> Brak udziału w spisie rolnym m</w:t>
      </w:r>
      <w:r>
        <w:rPr>
          <w:rFonts w:ascii="Times New Roman" w:eastAsia="Times New Roman" w:hAnsi="Times New Roman"/>
          <w:sz w:val="24"/>
          <w:szCs w:val="24"/>
          <w:lang w:eastAsia="pl-PL"/>
        </w:rPr>
        <w:t>ógł</w:t>
      </w:r>
      <w:r w:rsidRPr="00B4625D">
        <w:rPr>
          <w:rFonts w:ascii="Times New Roman" w:eastAsia="Times New Roman" w:hAnsi="Times New Roman"/>
          <w:sz w:val="24"/>
          <w:szCs w:val="24"/>
          <w:lang w:eastAsia="pl-PL"/>
        </w:rPr>
        <w:t xml:space="preserve"> skutkować nałożeniem kary grzywny określonej w ustawie o statystyce publicznej.</w:t>
      </w:r>
      <w:r>
        <w:rPr>
          <w:rFonts w:ascii="Times New Roman" w:eastAsia="Times New Roman" w:hAnsi="Times New Roman"/>
          <w:sz w:val="24"/>
          <w:szCs w:val="24"/>
          <w:lang w:eastAsia="pl-PL"/>
        </w:rPr>
        <w:t xml:space="preserve"> </w:t>
      </w:r>
    </w:p>
    <w:p w14:paraId="662EC1B8" w14:textId="74DF1F6C" w:rsidR="001305E0" w:rsidRDefault="001305E0" w:rsidP="00B4625D">
      <w:pPr>
        <w:spacing w:before="100" w:beforeAutospacing="1" w:after="100" w:afterAutospacing="1"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 urzędzie Gminy Radłów  w tym czasie funkcjonowało Gminne Biuro Spisowe, koordynujące wszystkie sprawy związane ze spisem. </w:t>
      </w:r>
    </w:p>
    <w:p w14:paraId="5A39ECE3" w14:textId="6BEB55A4" w:rsidR="00A13C15" w:rsidRDefault="00B4625D" w:rsidP="00F375DF">
      <w:pPr>
        <w:spacing w:before="100" w:beforeAutospacing="1" w:after="100" w:afterAutospacing="1"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Z terenu Gminy Rad</w:t>
      </w:r>
      <w:r w:rsidR="001305E0">
        <w:rPr>
          <w:rFonts w:ascii="Times New Roman" w:eastAsia="Times New Roman" w:hAnsi="Times New Roman"/>
          <w:sz w:val="24"/>
          <w:szCs w:val="24"/>
          <w:lang w:eastAsia="pl-PL"/>
        </w:rPr>
        <w:t xml:space="preserve">łów zostały w terminie spisane wszystkie gospodarstwa objęte wymogiem ustawowym. </w:t>
      </w:r>
    </w:p>
    <w:p w14:paraId="3E416EDD" w14:textId="77777777" w:rsidR="00F375DF" w:rsidRPr="00F375DF" w:rsidRDefault="00F375DF" w:rsidP="00F375DF">
      <w:pPr>
        <w:spacing w:before="100" w:beforeAutospacing="1" w:after="100" w:afterAutospacing="1" w:line="240" w:lineRule="auto"/>
        <w:jc w:val="both"/>
        <w:rPr>
          <w:rFonts w:ascii="Times New Roman" w:eastAsia="Times New Roman" w:hAnsi="Times New Roman"/>
          <w:sz w:val="24"/>
          <w:szCs w:val="24"/>
          <w:lang w:eastAsia="pl-PL"/>
        </w:rPr>
      </w:pPr>
    </w:p>
    <w:p w14:paraId="4C7F987D" w14:textId="4013F9D9" w:rsidR="004723CE" w:rsidRDefault="004723CE" w:rsidP="00F8259A">
      <w:pPr>
        <w:pStyle w:val="Akapitzlist"/>
        <w:numPr>
          <w:ilvl w:val="0"/>
          <w:numId w:val="1"/>
        </w:numPr>
        <w:spacing w:after="0"/>
        <w:rPr>
          <w:b/>
          <w:i/>
          <w:color w:val="00B050"/>
          <w:sz w:val="40"/>
          <w:szCs w:val="40"/>
        </w:rPr>
      </w:pPr>
      <w:r>
        <w:rPr>
          <w:b/>
          <w:i/>
          <w:color w:val="00B050"/>
          <w:sz w:val="40"/>
          <w:szCs w:val="40"/>
        </w:rPr>
        <w:t>Środki transportowe</w:t>
      </w:r>
    </w:p>
    <w:p w14:paraId="5964CB47" w14:textId="77777777" w:rsidR="00F8259A" w:rsidRPr="00F8259A" w:rsidRDefault="00F8259A" w:rsidP="00F8259A">
      <w:pPr>
        <w:pStyle w:val="Akapitzlist"/>
        <w:spacing w:after="0"/>
        <w:ind w:left="785"/>
        <w:rPr>
          <w:b/>
          <w:i/>
          <w:color w:val="00B050"/>
          <w:sz w:val="40"/>
          <w:szCs w:val="40"/>
        </w:rPr>
      </w:pPr>
    </w:p>
    <w:p w14:paraId="00F4A8D6" w14:textId="4EB7BE7A" w:rsidR="004723CE" w:rsidRPr="004723CE" w:rsidRDefault="004723CE" w:rsidP="004723CE">
      <w:pPr>
        <w:spacing w:after="160" w:line="259" w:lineRule="auto"/>
        <w:rPr>
          <w:rFonts w:ascii="Times New Roman" w:hAnsi="Times New Roman"/>
          <w:sz w:val="24"/>
          <w:szCs w:val="24"/>
        </w:rPr>
      </w:pPr>
      <w:r w:rsidRPr="004723CE">
        <w:rPr>
          <w:rFonts w:ascii="Times New Roman" w:hAnsi="Times New Roman"/>
          <w:sz w:val="24"/>
          <w:szCs w:val="24"/>
        </w:rPr>
        <w:t xml:space="preserve">Ewidencja środków transportowych opodatkowanych w Urzędzie Gminy Radłów w 2020 roku. </w:t>
      </w:r>
    </w:p>
    <w:tbl>
      <w:tblPr>
        <w:tblStyle w:val="Tabela-Siatka4"/>
        <w:tblpPr w:leftFromText="141" w:rightFromText="141" w:vertAnchor="text" w:horzAnchor="page" w:tblpX="2221" w:tblpY="272"/>
        <w:tblW w:w="0" w:type="auto"/>
        <w:tblLook w:val="04A0" w:firstRow="1" w:lastRow="0" w:firstColumn="1" w:lastColumn="0" w:noHBand="0" w:noVBand="1"/>
      </w:tblPr>
      <w:tblGrid>
        <w:gridCol w:w="5245"/>
        <w:gridCol w:w="2462"/>
      </w:tblGrid>
      <w:tr w:rsidR="004723CE" w:rsidRPr="004723CE" w14:paraId="51C2F441" w14:textId="77777777" w:rsidTr="00717D58">
        <w:trPr>
          <w:trHeight w:val="383"/>
        </w:trPr>
        <w:tc>
          <w:tcPr>
            <w:tcW w:w="5245" w:type="dxa"/>
          </w:tcPr>
          <w:p w14:paraId="44FDC19B" w14:textId="77777777" w:rsidR="004723CE" w:rsidRPr="004723CE" w:rsidRDefault="004723CE" w:rsidP="004723CE">
            <w:pPr>
              <w:jc w:val="both"/>
              <w:rPr>
                <w:rFonts w:ascii="Times New Roman" w:hAnsi="Times New Roman"/>
                <w:b/>
                <w:bCs/>
                <w:sz w:val="24"/>
                <w:szCs w:val="24"/>
              </w:rPr>
            </w:pPr>
            <w:r w:rsidRPr="004723CE">
              <w:rPr>
                <w:rFonts w:ascii="Times New Roman" w:hAnsi="Times New Roman"/>
                <w:b/>
                <w:bCs/>
                <w:sz w:val="24"/>
                <w:szCs w:val="24"/>
              </w:rPr>
              <w:t xml:space="preserve">                     Środki transportowe </w:t>
            </w:r>
          </w:p>
        </w:tc>
        <w:tc>
          <w:tcPr>
            <w:tcW w:w="2462" w:type="dxa"/>
          </w:tcPr>
          <w:p w14:paraId="55F92310" w14:textId="77777777" w:rsidR="004723CE" w:rsidRPr="004723CE" w:rsidRDefault="004723CE" w:rsidP="004723CE">
            <w:pPr>
              <w:jc w:val="both"/>
              <w:rPr>
                <w:rFonts w:ascii="Times New Roman" w:hAnsi="Times New Roman"/>
                <w:b/>
                <w:bCs/>
                <w:sz w:val="24"/>
                <w:szCs w:val="24"/>
              </w:rPr>
            </w:pPr>
            <w:r w:rsidRPr="004723CE">
              <w:rPr>
                <w:rFonts w:ascii="Times New Roman" w:hAnsi="Times New Roman"/>
                <w:b/>
                <w:bCs/>
                <w:sz w:val="24"/>
                <w:szCs w:val="24"/>
              </w:rPr>
              <w:t xml:space="preserve">           Ilość</w:t>
            </w:r>
          </w:p>
        </w:tc>
      </w:tr>
      <w:tr w:rsidR="004723CE" w:rsidRPr="004723CE" w14:paraId="75C97E5F" w14:textId="77777777" w:rsidTr="00717D58">
        <w:trPr>
          <w:trHeight w:val="383"/>
        </w:trPr>
        <w:tc>
          <w:tcPr>
            <w:tcW w:w="5245" w:type="dxa"/>
          </w:tcPr>
          <w:p w14:paraId="3F213A7B"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Samochód ciężarowy</w:t>
            </w:r>
          </w:p>
        </w:tc>
        <w:tc>
          <w:tcPr>
            <w:tcW w:w="2462" w:type="dxa"/>
          </w:tcPr>
          <w:p w14:paraId="78CD447E"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 xml:space="preserve">            16</w:t>
            </w:r>
          </w:p>
        </w:tc>
      </w:tr>
      <w:tr w:rsidR="004723CE" w:rsidRPr="004723CE" w14:paraId="6672A97B" w14:textId="77777777" w:rsidTr="00717D58">
        <w:trPr>
          <w:trHeight w:val="404"/>
        </w:trPr>
        <w:tc>
          <w:tcPr>
            <w:tcW w:w="5245" w:type="dxa"/>
          </w:tcPr>
          <w:p w14:paraId="4E01F23B"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Ciągnik siodłowy</w:t>
            </w:r>
          </w:p>
        </w:tc>
        <w:tc>
          <w:tcPr>
            <w:tcW w:w="2462" w:type="dxa"/>
          </w:tcPr>
          <w:p w14:paraId="3BB694AE"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 xml:space="preserve">             5</w:t>
            </w:r>
          </w:p>
        </w:tc>
      </w:tr>
      <w:tr w:rsidR="004723CE" w:rsidRPr="004723CE" w14:paraId="2D583460" w14:textId="77777777" w:rsidTr="00717D58">
        <w:trPr>
          <w:trHeight w:val="383"/>
        </w:trPr>
        <w:tc>
          <w:tcPr>
            <w:tcW w:w="5245" w:type="dxa"/>
          </w:tcPr>
          <w:p w14:paraId="57DCBE75"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Ciągnik balastowy</w:t>
            </w:r>
          </w:p>
        </w:tc>
        <w:tc>
          <w:tcPr>
            <w:tcW w:w="2462" w:type="dxa"/>
          </w:tcPr>
          <w:p w14:paraId="4A836220"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 xml:space="preserve">             0</w:t>
            </w:r>
          </w:p>
        </w:tc>
      </w:tr>
      <w:tr w:rsidR="004723CE" w:rsidRPr="004723CE" w14:paraId="257212EB" w14:textId="77777777" w:rsidTr="00717D58">
        <w:trPr>
          <w:trHeight w:val="383"/>
        </w:trPr>
        <w:tc>
          <w:tcPr>
            <w:tcW w:w="5245" w:type="dxa"/>
          </w:tcPr>
          <w:p w14:paraId="2BDE1D0B"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Przyczepa</w:t>
            </w:r>
          </w:p>
        </w:tc>
        <w:tc>
          <w:tcPr>
            <w:tcW w:w="2462" w:type="dxa"/>
          </w:tcPr>
          <w:p w14:paraId="030D047E"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 xml:space="preserve">             4</w:t>
            </w:r>
          </w:p>
        </w:tc>
      </w:tr>
      <w:tr w:rsidR="004723CE" w:rsidRPr="004723CE" w14:paraId="75484C4D" w14:textId="77777777" w:rsidTr="00717D58">
        <w:trPr>
          <w:trHeight w:val="383"/>
        </w:trPr>
        <w:tc>
          <w:tcPr>
            <w:tcW w:w="5245" w:type="dxa"/>
          </w:tcPr>
          <w:p w14:paraId="244C7D3E"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Naczepa</w:t>
            </w:r>
          </w:p>
        </w:tc>
        <w:tc>
          <w:tcPr>
            <w:tcW w:w="2462" w:type="dxa"/>
          </w:tcPr>
          <w:p w14:paraId="256D8306"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 xml:space="preserve">             9</w:t>
            </w:r>
          </w:p>
        </w:tc>
      </w:tr>
      <w:tr w:rsidR="004723CE" w:rsidRPr="004723CE" w14:paraId="4213E9A6" w14:textId="77777777" w:rsidTr="00717D58">
        <w:trPr>
          <w:trHeight w:val="383"/>
        </w:trPr>
        <w:tc>
          <w:tcPr>
            <w:tcW w:w="5245" w:type="dxa"/>
          </w:tcPr>
          <w:p w14:paraId="71A41EFB"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Autobus</w:t>
            </w:r>
          </w:p>
        </w:tc>
        <w:tc>
          <w:tcPr>
            <w:tcW w:w="2462" w:type="dxa"/>
          </w:tcPr>
          <w:p w14:paraId="40456A83" w14:textId="77777777" w:rsidR="004723CE" w:rsidRPr="004723CE" w:rsidRDefault="004723CE" w:rsidP="004723CE">
            <w:pPr>
              <w:jc w:val="both"/>
              <w:rPr>
                <w:rFonts w:ascii="Times New Roman" w:hAnsi="Times New Roman"/>
                <w:sz w:val="24"/>
                <w:szCs w:val="24"/>
              </w:rPr>
            </w:pPr>
            <w:r w:rsidRPr="004723CE">
              <w:rPr>
                <w:rFonts w:ascii="Times New Roman" w:hAnsi="Times New Roman"/>
                <w:sz w:val="24"/>
                <w:szCs w:val="24"/>
              </w:rPr>
              <w:t xml:space="preserve">             0</w:t>
            </w:r>
          </w:p>
        </w:tc>
      </w:tr>
    </w:tbl>
    <w:p w14:paraId="10F758C7" w14:textId="77777777" w:rsidR="004723CE" w:rsidRPr="004723CE" w:rsidRDefault="004723CE" w:rsidP="004723CE">
      <w:pPr>
        <w:spacing w:after="160" w:line="259" w:lineRule="auto"/>
        <w:jc w:val="both"/>
        <w:rPr>
          <w:rFonts w:ascii="Times New Roman" w:hAnsi="Times New Roman"/>
          <w:sz w:val="24"/>
          <w:szCs w:val="24"/>
        </w:rPr>
      </w:pPr>
    </w:p>
    <w:p w14:paraId="7C158B1A" w14:textId="77777777" w:rsidR="004723CE" w:rsidRPr="004723CE" w:rsidRDefault="004723CE" w:rsidP="004723CE">
      <w:pPr>
        <w:spacing w:after="160" w:line="259" w:lineRule="auto"/>
        <w:jc w:val="both"/>
        <w:rPr>
          <w:rFonts w:ascii="Times New Roman" w:hAnsi="Times New Roman"/>
          <w:sz w:val="24"/>
          <w:szCs w:val="24"/>
        </w:rPr>
      </w:pPr>
    </w:p>
    <w:p w14:paraId="61866937" w14:textId="77777777" w:rsidR="004723CE" w:rsidRPr="004723CE" w:rsidRDefault="004723CE" w:rsidP="004723CE">
      <w:pPr>
        <w:spacing w:after="160" w:line="259" w:lineRule="auto"/>
        <w:jc w:val="both"/>
        <w:rPr>
          <w:rFonts w:ascii="Times New Roman" w:hAnsi="Times New Roman"/>
          <w:sz w:val="24"/>
          <w:szCs w:val="24"/>
        </w:rPr>
      </w:pPr>
    </w:p>
    <w:p w14:paraId="7C7F5E16" w14:textId="77777777" w:rsidR="004723CE" w:rsidRPr="004723CE" w:rsidRDefault="004723CE" w:rsidP="004723CE">
      <w:pPr>
        <w:spacing w:after="160" w:line="259" w:lineRule="auto"/>
        <w:jc w:val="both"/>
        <w:rPr>
          <w:rFonts w:ascii="Times New Roman" w:hAnsi="Times New Roman"/>
          <w:sz w:val="24"/>
          <w:szCs w:val="24"/>
        </w:rPr>
      </w:pPr>
    </w:p>
    <w:p w14:paraId="3D495C8A" w14:textId="77777777" w:rsidR="004723CE" w:rsidRPr="004723CE" w:rsidRDefault="004723CE" w:rsidP="004723CE">
      <w:pPr>
        <w:spacing w:after="160" w:line="259" w:lineRule="auto"/>
        <w:jc w:val="both"/>
        <w:rPr>
          <w:rFonts w:ascii="Times New Roman" w:hAnsi="Times New Roman"/>
          <w:sz w:val="24"/>
          <w:szCs w:val="24"/>
        </w:rPr>
      </w:pPr>
    </w:p>
    <w:p w14:paraId="426FFF5C" w14:textId="77777777" w:rsidR="004723CE" w:rsidRPr="004723CE" w:rsidRDefault="004723CE" w:rsidP="004723CE">
      <w:pPr>
        <w:spacing w:after="160" w:line="259" w:lineRule="auto"/>
        <w:jc w:val="both"/>
        <w:rPr>
          <w:rFonts w:ascii="Times New Roman" w:hAnsi="Times New Roman"/>
          <w:sz w:val="24"/>
          <w:szCs w:val="24"/>
        </w:rPr>
      </w:pPr>
    </w:p>
    <w:p w14:paraId="1F21684E" w14:textId="77777777" w:rsidR="004723CE" w:rsidRPr="004723CE" w:rsidRDefault="004723CE" w:rsidP="004723CE">
      <w:pPr>
        <w:spacing w:after="160" w:line="259" w:lineRule="auto"/>
        <w:jc w:val="both"/>
        <w:rPr>
          <w:rFonts w:ascii="Times New Roman" w:hAnsi="Times New Roman"/>
          <w:sz w:val="24"/>
          <w:szCs w:val="24"/>
        </w:rPr>
      </w:pPr>
    </w:p>
    <w:p w14:paraId="3F40D10D" w14:textId="511062E1" w:rsidR="004723CE" w:rsidRDefault="004723CE" w:rsidP="004723CE">
      <w:pPr>
        <w:spacing w:after="160" w:line="259" w:lineRule="auto"/>
        <w:jc w:val="both"/>
        <w:rPr>
          <w:rFonts w:ascii="Times New Roman" w:hAnsi="Times New Roman"/>
          <w:sz w:val="24"/>
          <w:szCs w:val="24"/>
        </w:rPr>
      </w:pPr>
      <w:r w:rsidRPr="004723CE">
        <w:rPr>
          <w:rFonts w:ascii="Times New Roman" w:hAnsi="Times New Roman"/>
          <w:sz w:val="24"/>
          <w:szCs w:val="24"/>
        </w:rPr>
        <w:t xml:space="preserve">W 2020 roku nie zarejestrowano w ewidencji księgowej nowych podatników podlegających podatkowi od środków transportowych. </w:t>
      </w:r>
    </w:p>
    <w:p w14:paraId="7CAE2222" w14:textId="64090C21" w:rsidR="004723CE" w:rsidRPr="004723CE" w:rsidRDefault="004723CE" w:rsidP="004723CE">
      <w:pPr>
        <w:spacing w:after="160" w:line="259" w:lineRule="auto"/>
        <w:jc w:val="both"/>
        <w:rPr>
          <w:rFonts w:ascii="Times New Roman" w:hAnsi="Times New Roman"/>
          <w:sz w:val="24"/>
          <w:szCs w:val="24"/>
        </w:rPr>
      </w:pPr>
      <w:r>
        <w:rPr>
          <w:rFonts w:ascii="Times New Roman" w:hAnsi="Times New Roman"/>
          <w:sz w:val="24"/>
          <w:szCs w:val="24"/>
        </w:rPr>
        <w:t>Wpływy:</w:t>
      </w:r>
    </w:p>
    <w:p w14:paraId="5795AF9D" w14:textId="740EE4D0" w:rsidR="004723CE" w:rsidRPr="00F8259A" w:rsidRDefault="004723CE" w:rsidP="00F8259A">
      <w:pPr>
        <w:spacing w:after="0" w:line="360" w:lineRule="auto"/>
        <w:rPr>
          <w:rFonts w:ascii="Times New Roman" w:hAnsi="Times New Roman"/>
          <w:b/>
          <w:bCs/>
          <w:sz w:val="24"/>
          <w:szCs w:val="24"/>
        </w:rPr>
      </w:pPr>
      <w:r w:rsidRPr="004723CE">
        <w:rPr>
          <w:rFonts w:ascii="Times New Roman" w:hAnsi="Times New Roman"/>
          <w:sz w:val="24"/>
          <w:szCs w:val="24"/>
        </w:rPr>
        <w:t>Przypis podatku od środków transportowych w 2020 roku zgodnie z Uchwałą nr 67/IX/2019 Rady Gminy Radłów z dnia 23 października 2019 r. w sprawie wysokości stawek podatku od środków transportowych</w:t>
      </w:r>
      <w:r w:rsidR="00F8259A">
        <w:rPr>
          <w:rFonts w:ascii="Times New Roman" w:hAnsi="Times New Roman"/>
          <w:sz w:val="24"/>
          <w:szCs w:val="24"/>
        </w:rPr>
        <w:t xml:space="preserve">: </w:t>
      </w:r>
      <w:r w:rsidRPr="004723CE">
        <w:rPr>
          <w:rFonts w:ascii="Times New Roman" w:hAnsi="Times New Roman"/>
          <w:b/>
          <w:bCs/>
          <w:sz w:val="24"/>
          <w:szCs w:val="24"/>
        </w:rPr>
        <w:t>51 678,00</w:t>
      </w:r>
      <w:r w:rsidR="00F8259A">
        <w:rPr>
          <w:rFonts w:ascii="Times New Roman" w:hAnsi="Times New Roman"/>
          <w:b/>
          <w:bCs/>
          <w:sz w:val="24"/>
          <w:szCs w:val="24"/>
        </w:rPr>
        <w:t xml:space="preserve"> zł</w:t>
      </w:r>
    </w:p>
    <w:p w14:paraId="6B90682A" w14:textId="77777777" w:rsidR="00F8259A" w:rsidRDefault="004723CE" w:rsidP="00F8259A">
      <w:pPr>
        <w:spacing w:after="0" w:line="240" w:lineRule="auto"/>
        <w:jc w:val="both"/>
        <w:rPr>
          <w:rFonts w:ascii="Times New Roman" w:hAnsi="Times New Roman"/>
          <w:sz w:val="24"/>
          <w:szCs w:val="24"/>
        </w:rPr>
      </w:pPr>
      <w:r w:rsidRPr="004723CE">
        <w:rPr>
          <w:rFonts w:ascii="Times New Roman" w:hAnsi="Times New Roman"/>
          <w:sz w:val="24"/>
          <w:szCs w:val="24"/>
        </w:rPr>
        <w:t>Wpłaty podatku od środków transportowych w 2020 roku :</w:t>
      </w:r>
      <w:r w:rsidRPr="004723CE">
        <w:rPr>
          <w:rFonts w:ascii="Times New Roman" w:hAnsi="Times New Roman"/>
          <w:sz w:val="24"/>
          <w:szCs w:val="24"/>
        </w:rPr>
        <w:tab/>
      </w:r>
      <w:r w:rsidRPr="004723CE">
        <w:rPr>
          <w:rFonts w:ascii="Times New Roman" w:hAnsi="Times New Roman"/>
          <w:sz w:val="24"/>
          <w:szCs w:val="24"/>
        </w:rPr>
        <w:tab/>
        <w:t xml:space="preserve">   </w:t>
      </w:r>
      <w:r w:rsidRPr="004723CE">
        <w:rPr>
          <w:rFonts w:ascii="Times New Roman" w:hAnsi="Times New Roman"/>
          <w:b/>
          <w:bCs/>
          <w:sz w:val="24"/>
          <w:szCs w:val="24"/>
        </w:rPr>
        <w:t>44 598,18</w:t>
      </w:r>
    </w:p>
    <w:p w14:paraId="46E567BA" w14:textId="0E7C3967" w:rsidR="004723CE" w:rsidRPr="00F8259A" w:rsidRDefault="004723CE" w:rsidP="00F8259A">
      <w:pPr>
        <w:spacing w:after="0" w:line="240" w:lineRule="auto"/>
        <w:jc w:val="both"/>
        <w:rPr>
          <w:rFonts w:ascii="Times New Roman" w:hAnsi="Times New Roman"/>
          <w:sz w:val="24"/>
          <w:szCs w:val="24"/>
        </w:rPr>
      </w:pPr>
      <w:r w:rsidRPr="004723CE">
        <w:rPr>
          <w:rFonts w:ascii="Times New Roman" w:hAnsi="Times New Roman"/>
          <w:sz w:val="24"/>
          <w:szCs w:val="24"/>
        </w:rPr>
        <w:t>Odsetki od opóźnionych należności :</w:t>
      </w:r>
      <w:r w:rsidRPr="004723CE">
        <w:rPr>
          <w:rFonts w:ascii="Times New Roman" w:hAnsi="Times New Roman"/>
          <w:sz w:val="24"/>
          <w:szCs w:val="24"/>
        </w:rPr>
        <w:tab/>
      </w:r>
      <w:r w:rsidRPr="004723CE">
        <w:rPr>
          <w:rFonts w:ascii="Times New Roman" w:hAnsi="Times New Roman"/>
          <w:sz w:val="24"/>
          <w:szCs w:val="24"/>
        </w:rPr>
        <w:tab/>
      </w:r>
      <w:r w:rsidR="00F8259A">
        <w:rPr>
          <w:rFonts w:ascii="Times New Roman" w:hAnsi="Times New Roman"/>
          <w:sz w:val="24"/>
          <w:szCs w:val="24"/>
        </w:rPr>
        <w:t xml:space="preserve">                       </w:t>
      </w:r>
      <w:r w:rsidRPr="004723CE">
        <w:rPr>
          <w:rFonts w:ascii="Times New Roman" w:hAnsi="Times New Roman"/>
          <w:sz w:val="24"/>
          <w:szCs w:val="24"/>
        </w:rPr>
        <w:tab/>
      </w:r>
      <w:r w:rsidRPr="004723CE">
        <w:rPr>
          <w:rFonts w:ascii="Times New Roman" w:hAnsi="Times New Roman"/>
          <w:sz w:val="24"/>
          <w:szCs w:val="24"/>
        </w:rPr>
        <w:tab/>
      </w:r>
      <w:r w:rsidRPr="004723CE">
        <w:rPr>
          <w:rFonts w:ascii="Times New Roman" w:hAnsi="Times New Roman"/>
          <w:b/>
          <w:bCs/>
          <w:sz w:val="24"/>
          <w:szCs w:val="24"/>
        </w:rPr>
        <w:t xml:space="preserve">       </w:t>
      </w:r>
      <w:r>
        <w:rPr>
          <w:rFonts w:ascii="Times New Roman" w:hAnsi="Times New Roman"/>
          <w:b/>
          <w:bCs/>
          <w:sz w:val="24"/>
          <w:szCs w:val="24"/>
        </w:rPr>
        <w:t xml:space="preserve"> </w:t>
      </w:r>
      <w:r w:rsidRPr="004723CE">
        <w:rPr>
          <w:rFonts w:ascii="Times New Roman" w:hAnsi="Times New Roman"/>
          <w:b/>
          <w:bCs/>
          <w:sz w:val="24"/>
          <w:szCs w:val="24"/>
        </w:rPr>
        <w:t>235,72</w:t>
      </w:r>
    </w:p>
    <w:p w14:paraId="62043BB0" w14:textId="349C7506" w:rsidR="004723CE" w:rsidRDefault="004723CE" w:rsidP="00F8259A">
      <w:pPr>
        <w:spacing w:after="0" w:line="240" w:lineRule="auto"/>
        <w:ind w:left="4956" w:hanging="4896"/>
        <w:jc w:val="both"/>
        <w:rPr>
          <w:rFonts w:ascii="Times New Roman" w:hAnsi="Times New Roman"/>
          <w:b/>
          <w:bCs/>
          <w:sz w:val="24"/>
          <w:szCs w:val="24"/>
        </w:rPr>
      </w:pPr>
      <w:r w:rsidRPr="004723CE">
        <w:rPr>
          <w:rFonts w:ascii="Times New Roman" w:hAnsi="Times New Roman"/>
          <w:b/>
          <w:bCs/>
          <w:sz w:val="24"/>
          <w:szCs w:val="24"/>
        </w:rPr>
        <w:br/>
      </w:r>
      <w:r w:rsidRPr="004723CE">
        <w:rPr>
          <w:rFonts w:ascii="Times New Roman" w:hAnsi="Times New Roman"/>
          <w:sz w:val="24"/>
          <w:szCs w:val="24"/>
        </w:rPr>
        <w:t xml:space="preserve">                     Razem :    </w:t>
      </w:r>
      <w:r w:rsidRPr="004723CE">
        <w:rPr>
          <w:rFonts w:ascii="Times New Roman" w:hAnsi="Times New Roman"/>
          <w:b/>
          <w:bCs/>
          <w:sz w:val="24"/>
          <w:szCs w:val="24"/>
        </w:rPr>
        <w:t>44 833,90</w:t>
      </w:r>
    </w:p>
    <w:p w14:paraId="71424583" w14:textId="77777777" w:rsidR="000309A6" w:rsidRPr="004723CE" w:rsidRDefault="000309A6" w:rsidP="004723CE">
      <w:pPr>
        <w:spacing w:after="160" w:line="360" w:lineRule="auto"/>
        <w:ind w:left="4956" w:hanging="4896"/>
        <w:jc w:val="both"/>
        <w:rPr>
          <w:rFonts w:ascii="Times New Roman" w:hAnsi="Times New Roman"/>
          <w:b/>
          <w:bCs/>
          <w:sz w:val="24"/>
          <w:szCs w:val="24"/>
        </w:rPr>
      </w:pPr>
    </w:p>
    <w:p w14:paraId="2F6C51CB" w14:textId="77777777" w:rsidR="00582823" w:rsidRPr="00572F7F" w:rsidRDefault="00582823" w:rsidP="004723CE">
      <w:pPr>
        <w:pStyle w:val="Akapitzlist"/>
        <w:numPr>
          <w:ilvl w:val="0"/>
          <w:numId w:val="1"/>
        </w:numPr>
        <w:spacing w:after="0"/>
        <w:rPr>
          <w:b/>
          <w:i/>
          <w:color w:val="00B050"/>
          <w:sz w:val="40"/>
          <w:szCs w:val="40"/>
        </w:rPr>
      </w:pPr>
      <w:bookmarkStart w:id="4" w:name="_Hlk9935727"/>
      <w:r w:rsidRPr="00572F7F">
        <w:rPr>
          <w:b/>
          <w:i/>
          <w:color w:val="00B050"/>
          <w:sz w:val="40"/>
          <w:szCs w:val="40"/>
        </w:rPr>
        <w:lastRenderedPageBreak/>
        <w:t>Działalność gospodarcza</w:t>
      </w:r>
    </w:p>
    <w:bookmarkEnd w:id="4"/>
    <w:p w14:paraId="046B8A49" w14:textId="77777777" w:rsidR="007860E9" w:rsidRPr="0083745B" w:rsidRDefault="007860E9" w:rsidP="0083745B">
      <w:pPr>
        <w:spacing w:after="0"/>
        <w:rPr>
          <w:b/>
          <w:i/>
          <w:color w:val="FF0000"/>
          <w:sz w:val="40"/>
          <w:szCs w:val="40"/>
        </w:rPr>
      </w:pPr>
    </w:p>
    <w:p w14:paraId="2CA4D0B6" w14:textId="77777777" w:rsidR="001A4301" w:rsidRPr="00B47856" w:rsidRDefault="00FA30FE" w:rsidP="00FA30FE">
      <w:pPr>
        <w:spacing w:after="0"/>
        <w:ind w:firstLine="425"/>
        <w:jc w:val="both"/>
        <w:rPr>
          <w:rFonts w:ascii="Times New Roman" w:hAnsi="Times New Roman"/>
          <w:color w:val="000000" w:themeColor="text1"/>
          <w:sz w:val="24"/>
          <w:szCs w:val="24"/>
        </w:rPr>
      </w:pPr>
      <w:r w:rsidRPr="00B47856">
        <w:rPr>
          <w:rFonts w:ascii="Times New Roman" w:hAnsi="Times New Roman"/>
          <w:color w:val="000000" w:themeColor="text1"/>
          <w:sz w:val="24"/>
          <w:szCs w:val="24"/>
        </w:rPr>
        <w:t>Gmina Radłów jest gminą wiejską, gdzie rolnictwo, pomimo zmniejszania się liczby gospodarstw rolnych, ciągle odgrywa ważną rolę w strukturze gospodarki. Wśród przedsiębiorstw dominują małe (od 1 do 9 pracowników), a głównymi branżami są: budownictwo,</w:t>
      </w:r>
      <w:r w:rsidR="001A4301" w:rsidRPr="00B47856">
        <w:rPr>
          <w:rFonts w:ascii="Times New Roman" w:hAnsi="Times New Roman"/>
          <w:color w:val="000000" w:themeColor="text1"/>
          <w:sz w:val="24"/>
          <w:szCs w:val="24"/>
        </w:rPr>
        <w:t xml:space="preserve"> działalność usługowa</w:t>
      </w:r>
      <w:r w:rsidR="000054C5" w:rsidRPr="00B47856">
        <w:rPr>
          <w:rFonts w:ascii="Times New Roman" w:hAnsi="Times New Roman"/>
          <w:color w:val="000000" w:themeColor="text1"/>
          <w:sz w:val="24"/>
          <w:szCs w:val="24"/>
        </w:rPr>
        <w:t xml:space="preserve">, </w:t>
      </w:r>
      <w:r w:rsidRPr="00B47856">
        <w:rPr>
          <w:rFonts w:ascii="Times New Roman" w:hAnsi="Times New Roman"/>
          <w:color w:val="000000" w:themeColor="text1"/>
          <w:sz w:val="24"/>
          <w:szCs w:val="24"/>
        </w:rPr>
        <w:t>handel</w:t>
      </w:r>
      <w:r w:rsidR="000054C5" w:rsidRPr="00B47856">
        <w:rPr>
          <w:rFonts w:ascii="Times New Roman" w:hAnsi="Times New Roman"/>
          <w:color w:val="000000" w:themeColor="text1"/>
          <w:sz w:val="24"/>
          <w:szCs w:val="24"/>
        </w:rPr>
        <w:t xml:space="preserve"> i leśnictwo.</w:t>
      </w:r>
    </w:p>
    <w:p w14:paraId="66F467FD" w14:textId="77777777" w:rsidR="006367C3" w:rsidRDefault="00582823" w:rsidP="00FA30FE">
      <w:pPr>
        <w:spacing w:after="0"/>
        <w:ind w:firstLine="425"/>
        <w:jc w:val="both"/>
        <w:rPr>
          <w:rFonts w:ascii="Times New Roman" w:hAnsi="Times New Roman"/>
          <w:color w:val="000000" w:themeColor="text1"/>
          <w:sz w:val="24"/>
          <w:szCs w:val="24"/>
        </w:rPr>
      </w:pPr>
      <w:r w:rsidRPr="00B47856">
        <w:rPr>
          <w:rFonts w:ascii="Times New Roman" w:hAnsi="Times New Roman"/>
          <w:color w:val="000000" w:themeColor="text1"/>
          <w:sz w:val="24"/>
          <w:szCs w:val="24"/>
        </w:rPr>
        <w:t>Na podstawie danych uzyskanych z  Centralnej Ewidencji i Informacji o Działalności Gospodarczej (CEIDG), według stanu na dzień 31 grudnia 20</w:t>
      </w:r>
      <w:r w:rsidR="006367C3">
        <w:rPr>
          <w:rFonts w:ascii="Times New Roman" w:hAnsi="Times New Roman"/>
          <w:color w:val="000000" w:themeColor="text1"/>
          <w:sz w:val="24"/>
          <w:szCs w:val="24"/>
        </w:rPr>
        <w:t>20</w:t>
      </w:r>
      <w:r w:rsidRPr="00B47856">
        <w:rPr>
          <w:rFonts w:ascii="Times New Roman" w:hAnsi="Times New Roman"/>
          <w:color w:val="000000" w:themeColor="text1"/>
          <w:sz w:val="24"/>
          <w:szCs w:val="24"/>
        </w:rPr>
        <w:t xml:space="preserve"> r. ilość zarejestrowanych podmiotów gospodarczych, które mają główne miejsce prowadzenia działalności na terenie gminy Radłów wyniosła </w:t>
      </w:r>
      <w:r w:rsidR="006367C3">
        <w:rPr>
          <w:rFonts w:ascii="Times New Roman" w:hAnsi="Times New Roman"/>
          <w:color w:val="000000" w:themeColor="text1"/>
          <w:sz w:val="24"/>
          <w:szCs w:val="24"/>
        </w:rPr>
        <w:t>200</w:t>
      </w:r>
      <w:r w:rsidRPr="00B47856">
        <w:rPr>
          <w:rFonts w:ascii="Times New Roman" w:hAnsi="Times New Roman"/>
          <w:color w:val="000000" w:themeColor="text1"/>
          <w:sz w:val="24"/>
          <w:szCs w:val="24"/>
        </w:rPr>
        <w:t xml:space="preserve"> podmiotów gospodarczych</w:t>
      </w:r>
      <w:r w:rsidR="006367C3">
        <w:rPr>
          <w:rFonts w:ascii="Times New Roman" w:hAnsi="Times New Roman"/>
          <w:color w:val="000000" w:themeColor="text1"/>
          <w:sz w:val="24"/>
          <w:szCs w:val="24"/>
        </w:rPr>
        <w:t xml:space="preserve"> (czyli o 5 więcej aniżeli w roku poprzednim)</w:t>
      </w:r>
      <w:r w:rsidRPr="00B47856">
        <w:rPr>
          <w:rFonts w:ascii="Times New Roman" w:hAnsi="Times New Roman"/>
          <w:color w:val="000000" w:themeColor="text1"/>
          <w:sz w:val="24"/>
          <w:szCs w:val="24"/>
        </w:rPr>
        <w:t xml:space="preserve">. </w:t>
      </w:r>
      <w:r w:rsidR="006367C3">
        <w:rPr>
          <w:rFonts w:ascii="Times New Roman" w:hAnsi="Times New Roman"/>
          <w:color w:val="000000" w:themeColor="text1"/>
          <w:sz w:val="24"/>
          <w:szCs w:val="24"/>
        </w:rPr>
        <w:t xml:space="preserve">Wpływ na to miały przede wszystkim granty w ramach LGD, PUP czy Inkubatora Przedsiębiorczości, udzielane na otwarcie działalności gospodarczej. </w:t>
      </w:r>
    </w:p>
    <w:p w14:paraId="49E7A6D1" w14:textId="4418D72E" w:rsidR="00227535" w:rsidRPr="00B47856" w:rsidRDefault="00582823" w:rsidP="00FA30FE">
      <w:pPr>
        <w:spacing w:after="0"/>
        <w:ind w:firstLine="425"/>
        <w:jc w:val="both"/>
        <w:rPr>
          <w:rFonts w:ascii="Times New Roman" w:hAnsi="Times New Roman"/>
          <w:color w:val="000000" w:themeColor="text1"/>
          <w:sz w:val="24"/>
          <w:szCs w:val="24"/>
        </w:rPr>
      </w:pPr>
      <w:r w:rsidRPr="00B47856">
        <w:rPr>
          <w:rFonts w:ascii="Times New Roman" w:hAnsi="Times New Roman"/>
          <w:color w:val="000000" w:themeColor="text1"/>
          <w:sz w:val="24"/>
          <w:szCs w:val="24"/>
        </w:rPr>
        <w:t xml:space="preserve">Są to głównie jednoosobowe działalności gospodarcze. Przeważająca część firm to działalności w branży budowlano- usługowej.  Brak na terenie gminy większych zakładów i firm, </w:t>
      </w:r>
      <w:r w:rsidR="001E2A5C" w:rsidRPr="00B47856">
        <w:rPr>
          <w:rFonts w:ascii="Times New Roman" w:hAnsi="Times New Roman"/>
          <w:color w:val="000000" w:themeColor="text1"/>
          <w:sz w:val="24"/>
          <w:szCs w:val="24"/>
        </w:rPr>
        <w:t>oferujących miejsca pracy,</w:t>
      </w:r>
      <w:r w:rsidR="006367C3">
        <w:rPr>
          <w:rFonts w:ascii="Times New Roman" w:hAnsi="Times New Roman"/>
          <w:color w:val="000000" w:themeColor="text1"/>
          <w:sz w:val="24"/>
          <w:szCs w:val="24"/>
        </w:rPr>
        <w:t xml:space="preserve"> </w:t>
      </w:r>
      <w:r w:rsidRPr="00B47856">
        <w:rPr>
          <w:rFonts w:ascii="Times New Roman" w:hAnsi="Times New Roman"/>
          <w:color w:val="000000" w:themeColor="text1"/>
          <w:sz w:val="24"/>
          <w:szCs w:val="24"/>
        </w:rPr>
        <w:t>a działalność skupiona jest raczej na rodzinnych</w:t>
      </w:r>
      <w:r w:rsidR="00B47856">
        <w:rPr>
          <w:rFonts w:ascii="Times New Roman" w:hAnsi="Times New Roman"/>
          <w:color w:val="000000" w:themeColor="text1"/>
          <w:sz w:val="24"/>
          <w:szCs w:val="24"/>
        </w:rPr>
        <w:t xml:space="preserve">, jednoosobowych </w:t>
      </w:r>
      <w:r w:rsidR="001E2A5C" w:rsidRPr="00B47856">
        <w:rPr>
          <w:rFonts w:ascii="Times New Roman" w:hAnsi="Times New Roman"/>
          <w:color w:val="000000" w:themeColor="text1"/>
          <w:sz w:val="24"/>
          <w:szCs w:val="24"/>
        </w:rPr>
        <w:t>zakładach usługowych.</w:t>
      </w:r>
    </w:p>
    <w:p w14:paraId="39BB7F9C" w14:textId="5BA47C4B" w:rsidR="006367C3" w:rsidRPr="006367C3" w:rsidRDefault="006367C3" w:rsidP="006367C3">
      <w:pPr>
        <w:spacing w:after="0"/>
        <w:jc w:val="both"/>
        <w:rPr>
          <w:rFonts w:ascii="Times New Roman" w:eastAsiaTheme="minorHAnsi" w:hAnsi="Times New Roman"/>
          <w:color w:val="FF0000"/>
          <w:sz w:val="24"/>
          <w:szCs w:val="24"/>
        </w:rPr>
      </w:pPr>
      <w:r>
        <w:rPr>
          <w:rFonts w:ascii="Times New Roman" w:eastAsiaTheme="minorHAnsi" w:hAnsi="Times New Roman"/>
          <w:color w:val="000000" w:themeColor="text1"/>
          <w:sz w:val="24"/>
          <w:szCs w:val="24"/>
        </w:rPr>
        <w:t>Struktura wpisów do CEIDG za 2020 rok:</w:t>
      </w:r>
    </w:p>
    <w:p w14:paraId="691B5C29" w14:textId="578397D3" w:rsidR="006367C3" w:rsidRPr="006367C3" w:rsidRDefault="006367C3" w:rsidP="006367C3">
      <w:pPr>
        <w:spacing w:after="0"/>
        <w:jc w:val="both"/>
        <w:rPr>
          <w:rFonts w:ascii="Times New Roman" w:eastAsiaTheme="minorHAnsi" w:hAnsi="Times New Roman"/>
          <w:color w:val="000000" w:themeColor="text1"/>
          <w:sz w:val="24"/>
          <w:szCs w:val="24"/>
        </w:rPr>
      </w:pPr>
      <w:r w:rsidRPr="006367C3">
        <w:rPr>
          <w:rFonts w:ascii="Times New Roman" w:eastAsiaTheme="minorHAnsi" w:hAnsi="Times New Roman"/>
          <w:color w:val="000000" w:themeColor="text1"/>
          <w:sz w:val="24"/>
          <w:szCs w:val="24"/>
        </w:rPr>
        <w:t>Wpisów nowych - 10</w:t>
      </w:r>
    </w:p>
    <w:p w14:paraId="23243DB3" w14:textId="64DDE6EF" w:rsidR="006367C3" w:rsidRPr="006367C3" w:rsidRDefault="006367C3" w:rsidP="006367C3">
      <w:pPr>
        <w:spacing w:after="0"/>
        <w:jc w:val="both"/>
        <w:rPr>
          <w:rFonts w:ascii="Times New Roman" w:eastAsiaTheme="minorHAnsi" w:hAnsi="Times New Roman"/>
          <w:color w:val="000000" w:themeColor="text1"/>
          <w:sz w:val="24"/>
          <w:szCs w:val="24"/>
        </w:rPr>
      </w:pPr>
      <w:r w:rsidRPr="006367C3">
        <w:rPr>
          <w:rFonts w:ascii="Times New Roman" w:eastAsiaTheme="minorHAnsi" w:hAnsi="Times New Roman"/>
          <w:color w:val="000000" w:themeColor="text1"/>
          <w:sz w:val="24"/>
          <w:szCs w:val="24"/>
        </w:rPr>
        <w:t>Wpisów wykreślonych - 11</w:t>
      </w:r>
    </w:p>
    <w:p w14:paraId="34DC3702" w14:textId="56288BA2" w:rsidR="006367C3" w:rsidRPr="006367C3" w:rsidRDefault="006367C3" w:rsidP="006367C3">
      <w:pPr>
        <w:spacing w:after="0"/>
        <w:jc w:val="both"/>
        <w:rPr>
          <w:rFonts w:ascii="Times New Roman" w:eastAsiaTheme="minorHAnsi" w:hAnsi="Times New Roman"/>
          <w:color w:val="000000" w:themeColor="text1"/>
          <w:sz w:val="24"/>
          <w:szCs w:val="24"/>
        </w:rPr>
      </w:pPr>
      <w:r w:rsidRPr="006367C3">
        <w:rPr>
          <w:rFonts w:ascii="Times New Roman" w:eastAsiaTheme="minorHAnsi" w:hAnsi="Times New Roman"/>
          <w:color w:val="000000" w:themeColor="text1"/>
          <w:sz w:val="24"/>
          <w:szCs w:val="24"/>
        </w:rPr>
        <w:t>Przeważający rodzaj budownictwo - 85</w:t>
      </w:r>
    </w:p>
    <w:p w14:paraId="7F3706F6" w14:textId="77777777" w:rsidR="006367C3" w:rsidRPr="006367C3" w:rsidRDefault="006367C3" w:rsidP="006367C3">
      <w:pPr>
        <w:spacing w:after="0"/>
        <w:jc w:val="both"/>
        <w:rPr>
          <w:rFonts w:ascii="Times New Roman" w:eastAsiaTheme="minorHAnsi" w:hAnsi="Times New Roman"/>
          <w:color w:val="FF0000"/>
          <w:sz w:val="24"/>
          <w:szCs w:val="24"/>
        </w:rPr>
      </w:pPr>
    </w:p>
    <w:p w14:paraId="39BBDAA6" w14:textId="77777777" w:rsidR="00BA53AE" w:rsidRPr="00E8060B" w:rsidRDefault="00BA53AE" w:rsidP="00701B63">
      <w:pPr>
        <w:spacing w:after="0"/>
        <w:jc w:val="both"/>
        <w:rPr>
          <w:rFonts w:ascii="Times New Roman" w:eastAsiaTheme="minorHAnsi" w:hAnsi="Times New Roman"/>
          <w:color w:val="FF0000"/>
          <w:sz w:val="24"/>
          <w:szCs w:val="24"/>
        </w:rPr>
      </w:pPr>
    </w:p>
    <w:p w14:paraId="76BFE5D9" w14:textId="77777777" w:rsidR="00D50E08" w:rsidRPr="00F056A5" w:rsidRDefault="00D50E08" w:rsidP="004723CE">
      <w:pPr>
        <w:pStyle w:val="Akapitzlist"/>
        <w:numPr>
          <w:ilvl w:val="0"/>
          <w:numId w:val="1"/>
        </w:numPr>
        <w:spacing w:after="0"/>
        <w:rPr>
          <w:b/>
          <w:i/>
          <w:color w:val="00B050"/>
          <w:sz w:val="40"/>
          <w:szCs w:val="40"/>
        </w:rPr>
      </w:pPr>
      <w:r w:rsidRPr="00F056A5">
        <w:rPr>
          <w:b/>
          <w:i/>
          <w:color w:val="00B050"/>
          <w:sz w:val="40"/>
          <w:szCs w:val="40"/>
        </w:rPr>
        <w:t>Realizacja polityk, programów i strategii</w:t>
      </w:r>
    </w:p>
    <w:p w14:paraId="3AE1A3FA" w14:textId="77777777" w:rsidR="00285085" w:rsidRPr="00E8060B" w:rsidRDefault="00285085" w:rsidP="00285085">
      <w:pPr>
        <w:pStyle w:val="Akapitzlist"/>
        <w:spacing w:after="0"/>
        <w:ind w:left="785"/>
        <w:rPr>
          <w:b/>
          <w:i/>
          <w:color w:val="FF0000"/>
          <w:sz w:val="40"/>
          <w:szCs w:val="40"/>
        </w:rPr>
      </w:pPr>
    </w:p>
    <w:p w14:paraId="7D5C8841" w14:textId="3AB75025" w:rsidR="00D50E08" w:rsidRPr="00A35759" w:rsidRDefault="00D50E08" w:rsidP="00860EFD">
      <w:pPr>
        <w:jc w:val="both"/>
        <w:rPr>
          <w:rFonts w:ascii="Times New Roman" w:hAnsi="Times New Roman"/>
          <w:sz w:val="24"/>
          <w:szCs w:val="24"/>
        </w:rPr>
      </w:pPr>
      <w:r w:rsidRPr="00A35759">
        <w:rPr>
          <w:rFonts w:ascii="Times New Roman" w:hAnsi="Times New Roman"/>
          <w:sz w:val="24"/>
          <w:szCs w:val="24"/>
        </w:rPr>
        <w:t>W gminie w 20</w:t>
      </w:r>
      <w:r w:rsidR="00F056A5">
        <w:rPr>
          <w:rFonts w:ascii="Times New Roman" w:hAnsi="Times New Roman"/>
          <w:sz w:val="24"/>
          <w:szCs w:val="24"/>
        </w:rPr>
        <w:t>20</w:t>
      </w:r>
      <w:r w:rsidRPr="00A35759">
        <w:rPr>
          <w:rFonts w:ascii="Times New Roman" w:hAnsi="Times New Roman"/>
          <w:sz w:val="24"/>
          <w:szCs w:val="24"/>
        </w:rPr>
        <w:t xml:space="preserve"> r. obowiązywały następujące dokumenty strategiczne:</w:t>
      </w:r>
    </w:p>
    <w:p w14:paraId="61E42F08" w14:textId="77777777" w:rsidR="006A13DB" w:rsidRPr="00127AFC" w:rsidRDefault="00A170AD" w:rsidP="007833A3">
      <w:pPr>
        <w:pStyle w:val="Akapitzlist"/>
        <w:numPr>
          <w:ilvl w:val="0"/>
          <w:numId w:val="20"/>
        </w:numPr>
        <w:rPr>
          <w:rFonts w:cs="Times New Roman"/>
          <w:b/>
          <w:color w:val="00B050"/>
          <w:szCs w:val="24"/>
        </w:rPr>
      </w:pPr>
      <w:r w:rsidRPr="00127AFC">
        <w:rPr>
          <w:rFonts w:cs="Times New Roman"/>
          <w:b/>
          <w:color w:val="00B050"/>
          <w:szCs w:val="24"/>
        </w:rPr>
        <w:t>Strategia Rozwoju Gminy Radłów na lata 2015-2025</w:t>
      </w:r>
    </w:p>
    <w:p w14:paraId="09ED24D8" w14:textId="77777777" w:rsidR="006A13DB" w:rsidRPr="00A35759" w:rsidRDefault="006A13DB" w:rsidP="006A13DB">
      <w:pPr>
        <w:jc w:val="both"/>
        <w:rPr>
          <w:rFonts w:ascii="Times New Roman" w:hAnsi="Times New Roman"/>
          <w:sz w:val="24"/>
          <w:szCs w:val="24"/>
        </w:rPr>
      </w:pPr>
      <w:r w:rsidRPr="00A35759">
        <w:rPr>
          <w:rFonts w:ascii="Times New Roman" w:hAnsi="Times New Roman"/>
          <w:sz w:val="24"/>
          <w:szCs w:val="24"/>
        </w:rPr>
        <w:t>Strategia w</w:t>
      </w:r>
      <w:r w:rsidR="00A170AD" w:rsidRPr="00A35759">
        <w:rPr>
          <w:rFonts w:ascii="Times New Roman" w:hAnsi="Times New Roman"/>
          <w:sz w:val="24"/>
          <w:szCs w:val="24"/>
        </w:rPr>
        <w:t xml:space="preserve">prowadzona </w:t>
      </w:r>
      <w:r w:rsidRPr="00A35759">
        <w:rPr>
          <w:rFonts w:ascii="Times New Roman" w:hAnsi="Times New Roman"/>
          <w:sz w:val="24"/>
          <w:szCs w:val="24"/>
        </w:rPr>
        <w:t xml:space="preserve"> została </w:t>
      </w:r>
      <w:r w:rsidR="00A170AD" w:rsidRPr="00A35759">
        <w:rPr>
          <w:rFonts w:ascii="Times New Roman" w:hAnsi="Times New Roman"/>
          <w:sz w:val="24"/>
          <w:szCs w:val="24"/>
        </w:rPr>
        <w:t>uchwałą Uchwała Nr 79/XII/2015 Rady Gminy Radłów z dnia 30 grudnia 2015 roku</w:t>
      </w:r>
      <w:r w:rsidRPr="00A35759">
        <w:rPr>
          <w:rFonts w:ascii="Times New Roman" w:hAnsi="Times New Roman"/>
          <w:sz w:val="24"/>
          <w:szCs w:val="24"/>
        </w:rPr>
        <w:t xml:space="preserve">. </w:t>
      </w:r>
    </w:p>
    <w:p w14:paraId="69AB2B43" w14:textId="77777777" w:rsidR="00A170AD" w:rsidRPr="00A35759" w:rsidRDefault="00546E37" w:rsidP="006A13DB">
      <w:pPr>
        <w:jc w:val="both"/>
        <w:rPr>
          <w:rFonts w:ascii="Times New Roman" w:hAnsi="Times New Roman"/>
          <w:sz w:val="24"/>
          <w:szCs w:val="24"/>
        </w:rPr>
      </w:pPr>
      <w:r w:rsidRPr="00A35759">
        <w:rPr>
          <w:rFonts w:ascii="Times New Roman" w:hAnsi="Times New Roman"/>
          <w:sz w:val="24"/>
          <w:szCs w:val="24"/>
        </w:rPr>
        <w:t>Podstawowym instrumentem realizacji Strategii Rozwoju Gminy jest Wieloletnia Prognoza Finansowa, która zawiera konkretne zadania inwestycyjne, przewidziane do realizacji w założonym okresie oraz projekty, które gmina realizuje przy współudziale środków własnych i  funduszy zewnętrznych</w:t>
      </w:r>
    </w:p>
    <w:p w14:paraId="66A79D67" w14:textId="7C913BF6" w:rsidR="00A170AD" w:rsidRPr="00127AFC" w:rsidRDefault="00D50E08" w:rsidP="007833A3">
      <w:pPr>
        <w:pStyle w:val="Akapitzlist"/>
        <w:numPr>
          <w:ilvl w:val="0"/>
          <w:numId w:val="20"/>
        </w:numPr>
        <w:rPr>
          <w:rFonts w:cs="Times New Roman"/>
          <w:b/>
          <w:color w:val="00B050"/>
          <w:szCs w:val="24"/>
        </w:rPr>
      </w:pPr>
      <w:r w:rsidRPr="00127AFC">
        <w:rPr>
          <w:b/>
          <w:color w:val="00B050"/>
          <w:szCs w:val="24"/>
        </w:rPr>
        <w:t>Program współpracy z organizacjami pozarządowymi na 20</w:t>
      </w:r>
      <w:r w:rsidR="00EF6936" w:rsidRPr="00127AFC">
        <w:rPr>
          <w:b/>
          <w:color w:val="00B050"/>
          <w:szCs w:val="24"/>
        </w:rPr>
        <w:t>20</w:t>
      </w:r>
      <w:r w:rsidRPr="00127AFC">
        <w:rPr>
          <w:b/>
          <w:color w:val="00B050"/>
          <w:szCs w:val="24"/>
        </w:rPr>
        <w:t xml:space="preserve"> r. </w:t>
      </w:r>
    </w:p>
    <w:p w14:paraId="474E601E" w14:textId="16E43138" w:rsidR="00546E37" w:rsidRDefault="00546E37" w:rsidP="00546E37">
      <w:pPr>
        <w:jc w:val="both"/>
        <w:rPr>
          <w:rFonts w:ascii="Times New Roman" w:hAnsi="Times New Roman"/>
          <w:color w:val="000000" w:themeColor="text1"/>
          <w:sz w:val="24"/>
          <w:szCs w:val="24"/>
        </w:rPr>
      </w:pPr>
      <w:r w:rsidRPr="00741D86">
        <w:rPr>
          <w:rFonts w:ascii="Times New Roman" w:hAnsi="Times New Roman"/>
          <w:color w:val="000000" w:themeColor="text1"/>
          <w:sz w:val="24"/>
          <w:szCs w:val="24"/>
        </w:rPr>
        <w:t xml:space="preserve">Uchwałą  Nr </w:t>
      </w:r>
      <w:r w:rsidR="003136A9">
        <w:rPr>
          <w:rFonts w:ascii="Times New Roman" w:hAnsi="Times New Roman"/>
          <w:b/>
          <w:color w:val="000000" w:themeColor="text1"/>
          <w:sz w:val="24"/>
          <w:szCs w:val="24"/>
        </w:rPr>
        <w:t xml:space="preserve">8/X/2019 </w:t>
      </w:r>
      <w:r w:rsidR="0083745B" w:rsidRPr="00741D86">
        <w:rPr>
          <w:rFonts w:ascii="Times New Roman" w:hAnsi="Times New Roman"/>
          <w:color w:val="000000" w:themeColor="text1"/>
          <w:sz w:val="24"/>
          <w:szCs w:val="24"/>
        </w:rPr>
        <w:t>Rady Gminy Radłów z dnia 2</w:t>
      </w:r>
      <w:r w:rsidR="003136A9">
        <w:rPr>
          <w:rFonts w:ascii="Times New Roman" w:hAnsi="Times New Roman"/>
          <w:color w:val="000000" w:themeColor="text1"/>
          <w:sz w:val="24"/>
          <w:szCs w:val="24"/>
        </w:rPr>
        <w:t>7</w:t>
      </w:r>
      <w:r w:rsidR="0083745B" w:rsidRPr="00741D86">
        <w:rPr>
          <w:rFonts w:ascii="Times New Roman" w:hAnsi="Times New Roman"/>
          <w:color w:val="000000" w:themeColor="text1"/>
          <w:sz w:val="24"/>
          <w:szCs w:val="24"/>
        </w:rPr>
        <w:t xml:space="preserve"> listopada 201</w:t>
      </w:r>
      <w:r w:rsidR="003136A9">
        <w:rPr>
          <w:rFonts w:ascii="Times New Roman" w:hAnsi="Times New Roman"/>
          <w:color w:val="000000" w:themeColor="text1"/>
          <w:sz w:val="24"/>
          <w:szCs w:val="24"/>
        </w:rPr>
        <w:t>9</w:t>
      </w:r>
      <w:r w:rsidR="0083745B" w:rsidRPr="00741D86">
        <w:rPr>
          <w:rFonts w:ascii="Times New Roman" w:hAnsi="Times New Roman"/>
          <w:color w:val="000000" w:themeColor="text1"/>
          <w:sz w:val="24"/>
          <w:szCs w:val="24"/>
        </w:rPr>
        <w:t xml:space="preserve">  </w:t>
      </w:r>
      <w:r w:rsidRPr="00741D86">
        <w:rPr>
          <w:rFonts w:ascii="Times New Roman" w:hAnsi="Times New Roman"/>
          <w:color w:val="000000" w:themeColor="text1"/>
          <w:sz w:val="24"/>
          <w:szCs w:val="24"/>
        </w:rPr>
        <w:t>roku został przyjęty do realizacji Program Współpracy Gminy Radłów z organizacjami prowadzącymi działalność pożytku publicznego na rok 20</w:t>
      </w:r>
      <w:r w:rsidR="003136A9">
        <w:rPr>
          <w:rFonts w:ascii="Times New Roman" w:hAnsi="Times New Roman"/>
          <w:color w:val="000000" w:themeColor="text1"/>
          <w:sz w:val="24"/>
          <w:szCs w:val="24"/>
        </w:rPr>
        <w:t>20</w:t>
      </w:r>
      <w:r w:rsidRPr="00741D86">
        <w:rPr>
          <w:rFonts w:ascii="Times New Roman" w:hAnsi="Times New Roman"/>
          <w:color w:val="000000" w:themeColor="text1"/>
          <w:sz w:val="24"/>
          <w:szCs w:val="24"/>
        </w:rPr>
        <w:t>.</w:t>
      </w:r>
    </w:p>
    <w:p w14:paraId="4B40E857" w14:textId="77777777" w:rsidR="00127AFC" w:rsidRPr="00741D86" w:rsidRDefault="00127AFC" w:rsidP="00546E37">
      <w:pPr>
        <w:jc w:val="both"/>
        <w:rPr>
          <w:rFonts w:ascii="Times New Roman" w:hAnsi="Times New Roman"/>
          <w:color w:val="000000" w:themeColor="text1"/>
          <w:sz w:val="24"/>
          <w:szCs w:val="24"/>
        </w:rPr>
      </w:pPr>
    </w:p>
    <w:p w14:paraId="24CA47BA" w14:textId="75470767" w:rsidR="00546E37" w:rsidRDefault="00546E37" w:rsidP="00546E37">
      <w:pPr>
        <w:jc w:val="center"/>
        <w:rPr>
          <w:rFonts w:ascii="Times New Roman" w:hAnsi="Times New Roman"/>
          <w:b/>
          <w:color w:val="000000" w:themeColor="text1"/>
          <w:sz w:val="24"/>
          <w:szCs w:val="24"/>
          <w:u w:val="single"/>
        </w:rPr>
      </w:pPr>
      <w:r w:rsidRPr="00741D86">
        <w:rPr>
          <w:rFonts w:ascii="Times New Roman" w:hAnsi="Times New Roman"/>
          <w:b/>
          <w:color w:val="000000" w:themeColor="text1"/>
          <w:sz w:val="24"/>
          <w:szCs w:val="24"/>
          <w:u w:val="single"/>
        </w:rPr>
        <w:lastRenderedPageBreak/>
        <w:t>WYKAZ PODMIOTÓW, KTÓRE OTRZYMAŁY DOTACJĘ Z BUDŻETU GMINY RADŁÓW NA REALIZACJĘ ZADAŃ PUBLICZNYCH W 20</w:t>
      </w:r>
      <w:r w:rsidR="003136A9">
        <w:rPr>
          <w:rFonts w:ascii="Times New Roman" w:hAnsi="Times New Roman"/>
          <w:b/>
          <w:color w:val="000000" w:themeColor="text1"/>
          <w:sz w:val="24"/>
          <w:szCs w:val="24"/>
          <w:u w:val="single"/>
        </w:rPr>
        <w:t>20</w:t>
      </w:r>
      <w:r w:rsidRPr="00741D86">
        <w:rPr>
          <w:rFonts w:ascii="Times New Roman" w:hAnsi="Times New Roman"/>
          <w:b/>
          <w:color w:val="000000" w:themeColor="text1"/>
          <w:sz w:val="24"/>
          <w:szCs w:val="24"/>
          <w:u w:val="single"/>
        </w:rPr>
        <w:t xml:space="preserve"> ROKU</w:t>
      </w:r>
    </w:p>
    <w:p w14:paraId="297EAC5C" w14:textId="77777777" w:rsidR="003C6035" w:rsidRPr="00741D86" w:rsidRDefault="003C6035" w:rsidP="00546E37">
      <w:pPr>
        <w:jc w:val="center"/>
        <w:rPr>
          <w:rFonts w:ascii="Times New Roman" w:hAnsi="Times New Roman"/>
          <w:b/>
          <w:color w:val="000000" w:themeColor="text1"/>
          <w:sz w:val="24"/>
          <w:szCs w:val="24"/>
          <w:u w:val="single"/>
        </w:rPr>
      </w:pPr>
    </w:p>
    <w:tbl>
      <w:tblPr>
        <w:tblW w:w="932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7"/>
        <w:gridCol w:w="2268"/>
        <w:gridCol w:w="4997"/>
      </w:tblGrid>
      <w:tr w:rsidR="0083745B" w:rsidRPr="004E3587" w14:paraId="6913CF9F" w14:textId="77777777" w:rsidTr="0083745B">
        <w:tc>
          <w:tcPr>
            <w:tcW w:w="2057" w:type="dxa"/>
            <w:tcBorders>
              <w:top w:val="single" w:sz="4" w:space="0" w:color="auto"/>
              <w:left w:val="single" w:sz="4" w:space="0" w:color="auto"/>
              <w:bottom w:val="single" w:sz="4" w:space="0" w:color="auto"/>
              <w:right w:val="single" w:sz="4" w:space="0" w:color="auto"/>
            </w:tcBorders>
          </w:tcPr>
          <w:p w14:paraId="1C215AC1" w14:textId="77777777" w:rsidR="0083745B" w:rsidRPr="00232F4E" w:rsidRDefault="0083745B" w:rsidP="0083745B">
            <w:pPr>
              <w:spacing w:after="0" w:line="240" w:lineRule="auto"/>
              <w:jc w:val="center"/>
              <w:rPr>
                <w:rFonts w:ascii="Arial" w:hAnsi="Arial" w:cs="Arial"/>
                <w:bCs/>
              </w:rPr>
            </w:pPr>
            <w:r>
              <w:rPr>
                <w:rFonts w:ascii="Arial" w:hAnsi="Arial" w:cs="Arial"/>
                <w:bCs/>
              </w:rPr>
              <w:t>Nazwa oferenta</w:t>
            </w:r>
          </w:p>
        </w:tc>
        <w:tc>
          <w:tcPr>
            <w:tcW w:w="2268" w:type="dxa"/>
            <w:tcBorders>
              <w:top w:val="single" w:sz="4" w:space="0" w:color="auto"/>
              <w:left w:val="single" w:sz="4" w:space="0" w:color="auto"/>
              <w:bottom w:val="single" w:sz="4" w:space="0" w:color="auto"/>
              <w:right w:val="single" w:sz="4" w:space="0" w:color="auto"/>
            </w:tcBorders>
          </w:tcPr>
          <w:p w14:paraId="46A35902" w14:textId="77777777" w:rsidR="0083745B" w:rsidRPr="004E3587" w:rsidRDefault="0083745B" w:rsidP="0083745B">
            <w:pPr>
              <w:spacing w:after="0" w:line="240" w:lineRule="auto"/>
              <w:jc w:val="center"/>
              <w:rPr>
                <w:rFonts w:ascii="Arial" w:hAnsi="Arial" w:cs="Arial"/>
              </w:rPr>
            </w:pPr>
            <w:r w:rsidRPr="004E3587">
              <w:rPr>
                <w:rFonts w:ascii="Arial" w:hAnsi="Arial" w:cs="Arial"/>
              </w:rPr>
              <w:t>Otrzymana</w:t>
            </w:r>
          </w:p>
          <w:p w14:paraId="039A72BA" w14:textId="77777777" w:rsidR="0083745B" w:rsidRPr="004E3587" w:rsidRDefault="0083745B" w:rsidP="0083745B">
            <w:pPr>
              <w:spacing w:after="0" w:line="240" w:lineRule="auto"/>
              <w:jc w:val="center"/>
              <w:rPr>
                <w:rFonts w:ascii="Arial" w:hAnsi="Arial" w:cs="Arial"/>
              </w:rPr>
            </w:pPr>
            <w:r w:rsidRPr="004E3587">
              <w:rPr>
                <w:rFonts w:ascii="Arial" w:hAnsi="Arial" w:cs="Arial"/>
              </w:rPr>
              <w:t>dotacja</w:t>
            </w:r>
          </w:p>
        </w:tc>
        <w:tc>
          <w:tcPr>
            <w:tcW w:w="4997" w:type="dxa"/>
            <w:tcBorders>
              <w:top w:val="single" w:sz="4" w:space="0" w:color="auto"/>
              <w:left w:val="single" w:sz="4" w:space="0" w:color="auto"/>
              <w:bottom w:val="single" w:sz="4" w:space="0" w:color="auto"/>
              <w:right w:val="single" w:sz="4" w:space="0" w:color="auto"/>
            </w:tcBorders>
          </w:tcPr>
          <w:p w14:paraId="57300A9B" w14:textId="77777777" w:rsidR="0083745B" w:rsidRPr="004E3587" w:rsidRDefault="0083745B" w:rsidP="0083745B">
            <w:pPr>
              <w:spacing w:after="0" w:line="240" w:lineRule="auto"/>
              <w:jc w:val="center"/>
              <w:rPr>
                <w:rFonts w:ascii="Arial" w:hAnsi="Arial" w:cs="Arial"/>
              </w:rPr>
            </w:pPr>
            <w:r>
              <w:rPr>
                <w:rFonts w:ascii="Arial" w:hAnsi="Arial" w:cs="Arial"/>
              </w:rPr>
              <w:t>Zakres zadania</w:t>
            </w:r>
          </w:p>
        </w:tc>
      </w:tr>
      <w:tr w:rsidR="0083745B" w:rsidRPr="00C32F7C" w14:paraId="540BE679" w14:textId="77777777" w:rsidTr="0083745B">
        <w:tc>
          <w:tcPr>
            <w:tcW w:w="2057" w:type="dxa"/>
          </w:tcPr>
          <w:p w14:paraId="3810F582" w14:textId="77777777" w:rsidR="0083745B" w:rsidRPr="0083745B" w:rsidRDefault="0083745B" w:rsidP="00741D86">
            <w:pPr>
              <w:spacing w:after="0" w:line="240" w:lineRule="auto"/>
              <w:jc w:val="center"/>
              <w:rPr>
                <w:rFonts w:ascii="Times New Roman" w:hAnsi="Times New Roman"/>
                <w:b/>
                <w:bCs/>
                <w:sz w:val="24"/>
                <w:szCs w:val="24"/>
              </w:rPr>
            </w:pPr>
            <w:r w:rsidRPr="0083745B">
              <w:rPr>
                <w:rFonts w:ascii="Times New Roman" w:hAnsi="Times New Roman"/>
                <w:b/>
                <w:bCs/>
                <w:sz w:val="24"/>
                <w:szCs w:val="24"/>
              </w:rPr>
              <w:t>Caritas Diecezji Opolskiej</w:t>
            </w:r>
          </w:p>
        </w:tc>
        <w:tc>
          <w:tcPr>
            <w:tcW w:w="2268" w:type="dxa"/>
          </w:tcPr>
          <w:p w14:paraId="7DA74188" w14:textId="77777777" w:rsidR="0083745B" w:rsidRPr="0083745B" w:rsidRDefault="0083745B" w:rsidP="007833A3">
            <w:pPr>
              <w:pStyle w:val="Akapitzlist"/>
              <w:numPr>
                <w:ilvl w:val="0"/>
                <w:numId w:val="21"/>
              </w:numPr>
              <w:spacing w:after="0" w:line="240" w:lineRule="auto"/>
              <w:contextualSpacing w:val="0"/>
              <w:jc w:val="center"/>
              <w:rPr>
                <w:rFonts w:cs="Times New Roman"/>
                <w:b/>
                <w:color w:val="000000" w:themeColor="text1"/>
                <w:szCs w:val="24"/>
              </w:rPr>
            </w:pPr>
            <w:r w:rsidRPr="0083745B">
              <w:rPr>
                <w:rFonts w:cs="Times New Roman"/>
                <w:b/>
                <w:color w:val="000000" w:themeColor="text1"/>
                <w:szCs w:val="24"/>
              </w:rPr>
              <w:t>000,00 zł</w:t>
            </w:r>
          </w:p>
          <w:p w14:paraId="1489FF49" w14:textId="77777777" w:rsidR="0083745B" w:rsidRPr="0083745B" w:rsidRDefault="0083745B" w:rsidP="0083745B">
            <w:pPr>
              <w:jc w:val="center"/>
              <w:rPr>
                <w:rFonts w:ascii="Times New Roman" w:hAnsi="Times New Roman"/>
                <w:b/>
                <w:color w:val="000000" w:themeColor="text1"/>
                <w:sz w:val="24"/>
                <w:szCs w:val="24"/>
              </w:rPr>
            </w:pPr>
          </w:p>
        </w:tc>
        <w:tc>
          <w:tcPr>
            <w:tcW w:w="4997" w:type="dxa"/>
          </w:tcPr>
          <w:p w14:paraId="3A045A60" w14:textId="27303771" w:rsidR="0083745B" w:rsidRPr="0083745B" w:rsidRDefault="0083745B" w:rsidP="0083745B">
            <w:pPr>
              <w:spacing w:after="0" w:line="240" w:lineRule="auto"/>
              <w:jc w:val="both"/>
              <w:rPr>
                <w:rFonts w:ascii="Times New Roman" w:hAnsi="Times New Roman"/>
                <w:b/>
                <w:color w:val="000000" w:themeColor="text1"/>
                <w:sz w:val="24"/>
                <w:szCs w:val="24"/>
              </w:rPr>
            </w:pPr>
            <w:r w:rsidRPr="0083745B">
              <w:rPr>
                <w:rFonts w:ascii="Times New Roman" w:hAnsi="Times New Roman"/>
                <w:b/>
                <w:color w:val="000000" w:themeColor="text1"/>
                <w:sz w:val="24"/>
                <w:szCs w:val="24"/>
              </w:rPr>
              <w:t>Ochrony i promocji zdrowia oraz wspierania działań na rzecz osób niepełnosprawnych i w wieku emerytalnym</w:t>
            </w:r>
          </w:p>
        </w:tc>
      </w:tr>
      <w:tr w:rsidR="0083745B" w:rsidRPr="004476C5" w14:paraId="0C6148AA" w14:textId="77777777" w:rsidTr="0083745B">
        <w:tc>
          <w:tcPr>
            <w:tcW w:w="2057" w:type="dxa"/>
          </w:tcPr>
          <w:p w14:paraId="67958260" w14:textId="77777777" w:rsidR="0083745B" w:rsidRPr="0083745B" w:rsidRDefault="0083745B" w:rsidP="00741D86">
            <w:pPr>
              <w:spacing w:after="0" w:line="240" w:lineRule="auto"/>
              <w:jc w:val="center"/>
              <w:rPr>
                <w:rFonts w:ascii="Times New Roman" w:hAnsi="Times New Roman"/>
                <w:b/>
                <w:sz w:val="24"/>
                <w:szCs w:val="24"/>
              </w:rPr>
            </w:pPr>
            <w:r w:rsidRPr="0083745B">
              <w:rPr>
                <w:rFonts w:ascii="Times New Roman" w:hAnsi="Times New Roman"/>
                <w:b/>
                <w:sz w:val="24"/>
                <w:szCs w:val="24"/>
              </w:rPr>
              <w:t>LZS Kościeliska</w:t>
            </w:r>
          </w:p>
        </w:tc>
        <w:tc>
          <w:tcPr>
            <w:tcW w:w="2268" w:type="dxa"/>
          </w:tcPr>
          <w:p w14:paraId="6DB79595" w14:textId="16EE8954" w:rsidR="0083745B" w:rsidRPr="0083745B" w:rsidRDefault="0083745B" w:rsidP="0083745B">
            <w:pPr>
              <w:spacing w:after="0" w:line="240" w:lineRule="auto"/>
              <w:jc w:val="center"/>
              <w:rPr>
                <w:rFonts w:ascii="Times New Roman" w:hAnsi="Times New Roman"/>
                <w:b/>
                <w:sz w:val="24"/>
                <w:szCs w:val="24"/>
              </w:rPr>
            </w:pPr>
            <w:r w:rsidRPr="0083745B">
              <w:rPr>
                <w:rFonts w:ascii="Times New Roman" w:hAnsi="Times New Roman"/>
                <w:b/>
                <w:sz w:val="24"/>
                <w:szCs w:val="24"/>
              </w:rPr>
              <w:t xml:space="preserve">   2</w:t>
            </w:r>
            <w:r w:rsidR="003136A9">
              <w:rPr>
                <w:rFonts w:ascii="Times New Roman" w:hAnsi="Times New Roman"/>
                <w:b/>
                <w:sz w:val="24"/>
                <w:szCs w:val="24"/>
              </w:rPr>
              <w:t>2 2</w:t>
            </w:r>
            <w:r w:rsidRPr="0083745B">
              <w:rPr>
                <w:rFonts w:ascii="Times New Roman" w:hAnsi="Times New Roman"/>
                <w:b/>
                <w:sz w:val="24"/>
                <w:szCs w:val="24"/>
              </w:rPr>
              <w:t>00,00 zł</w:t>
            </w:r>
          </w:p>
        </w:tc>
        <w:tc>
          <w:tcPr>
            <w:tcW w:w="4997" w:type="dxa"/>
          </w:tcPr>
          <w:p w14:paraId="36F266DF" w14:textId="77777777" w:rsidR="0083745B" w:rsidRPr="0083745B" w:rsidRDefault="0083745B" w:rsidP="0083745B">
            <w:pPr>
              <w:spacing w:after="0" w:line="240" w:lineRule="auto"/>
              <w:jc w:val="both"/>
              <w:rPr>
                <w:rFonts w:ascii="Times New Roman" w:hAnsi="Times New Roman"/>
                <w:sz w:val="24"/>
                <w:szCs w:val="24"/>
              </w:rPr>
            </w:pPr>
            <w:r w:rsidRPr="0083745B">
              <w:rPr>
                <w:rFonts w:ascii="Times New Roman" w:hAnsi="Times New Roman"/>
                <w:b/>
                <w:color w:val="000000" w:themeColor="text1"/>
                <w:sz w:val="24"/>
                <w:szCs w:val="24"/>
              </w:rPr>
              <w:t>Wspierania i upowszechnienia kultury fizycznej i sportu</w:t>
            </w:r>
          </w:p>
        </w:tc>
      </w:tr>
      <w:tr w:rsidR="0083745B" w:rsidRPr="004476C5" w14:paraId="0026358E" w14:textId="77777777" w:rsidTr="0083745B">
        <w:tc>
          <w:tcPr>
            <w:tcW w:w="2057" w:type="dxa"/>
          </w:tcPr>
          <w:p w14:paraId="0B2D5876" w14:textId="77777777" w:rsidR="0083745B" w:rsidRPr="0083745B" w:rsidRDefault="0083745B" w:rsidP="00741D86">
            <w:pPr>
              <w:spacing w:after="0" w:line="240" w:lineRule="auto"/>
              <w:jc w:val="center"/>
              <w:rPr>
                <w:rFonts w:ascii="Times New Roman" w:hAnsi="Times New Roman"/>
                <w:b/>
                <w:sz w:val="24"/>
                <w:szCs w:val="24"/>
              </w:rPr>
            </w:pPr>
            <w:r w:rsidRPr="0083745B">
              <w:rPr>
                <w:rFonts w:ascii="Times New Roman" w:hAnsi="Times New Roman"/>
                <w:b/>
                <w:sz w:val="24"/>
                <w:szCs w:val="24"/>
              </w:rPr>
              <w:t>LZS Wichrów</w:t>
            </w:r>
          </w:p>
          <w:p w14:paraId="65A74AE8" w14:textId="77777777" w:rsidR="0083745B" w:rsidRPr="0083745B" w:rsidRDefault="0083745B" w:rsidP="00741D86">
            <w:pPr>
              <w:spacing w:after="0" w:line="240" w:lineRule="auto"/>
              <w:jc w:val="center"/>
              <w:rPr>
                <w:rFonts w:ascii="Times New Roman" w:hAnsi="Times New Roman"/>
                <w:b/>
                <w:sz w:val="24"/>
                <w:szCs w:val="24"/>
              </w:rPr>
            </w:pPr>
          </w:p>
        </w:tc>
        <w:tc>
          <w:tcPr>
            <w:tcW w:w="2268" w:type="dxa"/>
          </w:tcPr>
          <w:p w14:paraId="5DF18E48" w14:textId="670A14D9" w:rsidR="0083745B" w:rsidRPr="0083745B" w:rsidRDefault="0083745B" w:rsidP="0083745B">
            <w:pPr>
              <w:spacing w:after="0" w:line="240" w:lineRule="auto"/>
              <w:jc w:val="center"/>
              <w:rPr>
                <w:rFonts w:ascii="Times New Roman" w:hAnsi="Times New Roman"/>
                <w:b/>
                <w:sz w:val="24"/>
                <w:szCs w:val="24"/>
              </w:rPr>
            </w:pPr>
            <w:r w:rsidRPr="0083745B">
              <w:rPr>
                <w:rFonts w:ascii="Times New Roman" w:hAnsi="Times New Roman"/>
                <w:b/>
                <w:sz w:val="24"/>
                <w:szCs w:val="24"/>
              </w:rPr>
              <w:t xml:space="preserve">   1</w:t>
            </w:r>
            <w:r w:rsidR="003136A9">
              <w:rPr>
                <w:rFonts w:ascii="Times New Roman" w:hAnsi="Times New Roman"/>
                <w:b/>
                <w:sz w:val="24"/>
                <w:szCs w:val="24"/>
              </w:rPr>
              <w:t>4 1</w:t>
            </w:r>
            <w:r w:rsidRPr="0083745B">
              <w:rPr>
                <w:rFonts w:ascii="Times New Roman" w:hAnsi="Times New Roman"/>
                <w:b/>
                <w:sz w:val="24"/>
                <w:szCs w:val="24"/>
              </w:rPr>
              <w:t>00,00 zł</w:t>
            </w:r>
          </w:p>
        </w:tc>
        <w:tc>
          <w:tcPr>
            <w:tcW w:w="4997" w:type="dxa"/>
          </w:tcPr>
          <w:p w14:paraId="16EC3E7E" w14:textId="77777777" w:rsidR="0083745B" w:rsidRPr="0083745B" w:rsidRDefault="0083745B" w:rsidP="0083745B">
            <w:pPr>
              <w:spacing w:after="0" w:line="240" w:lineRule="auto"/>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Wspierania i upowszechnienia kultury fizycznej i sportu</w:t>
            </w:r>
          </w:p>
        </w:tc>
      </w:tr>
      <w:tr w:rsidR="0083745B" w:rsidRPr="004476C5" w14:paraId="35167FA3" w14:textId="77777777" w:rsidTr="0083745B">
        <w:tc>
          <w:tcPr>
            <w:tcW w:w="2057" w:type="dxa"/>
            <w:tcBorders>
              <w:top w:val="single" w:sz="4" w:space="0" w:color="auto"/>
              <w:left w:val="single" w:sz="4" w:space="0" w:color="auto"/>
              <w:bottom w:val="single" w:sz="4" w:space="0" w:color="auto"/>
              <w:right w:val="single" w:sz="4" w:space="0" w:color="auto"/>
            </w:tcBorders>
          </w:tcPr>
          <w:p w14:paraId="54E12A87" w14:textId="05BE28F0" w:rsidR="0083745B" w:rsidRPr="0083745B" w:rsidRDefault="0083745B" w:rsidP="00741D86">
            <w:pPr>
              <w:spacing w:after="0" w:line="240" w:lineRule="auto"/>
              <w:jc w:val="center"/>
              <w:rPr>
                <w:rFonts w:ascii="Times New Roman" w:hAnsi="Times New Roman"/>
                <w:b/>
                <w:sz w:val="24"/>
                <w:szCs w:val="24"/>
              </w:rPr>
            </w:pPr>
            <w:r w:rsidRPr="0083745B">
              <w:rPr>
                <w:rFonts w:ascii="Times New Roman" w:hAnsi="Times New Roman"/>
                <w:b/>
                <w:sz w:val="24"/>
                <w:szCs w:val="24"/>
              </w:rPr>
              <w:t>LZS</w:t>
            </w:r>
            <w:r w:rsidR="00741D86">
              <w:rPr>
                <w:rFonts w:ascii="Times New Roman" w:hAnsi="Times New Roman"/>
                <w:b/>
                <w:sz w:val="24"/>
                <w:szCs w:val="24"/>
              </w:rPr>
              <w:t xml:space="preserve">  </w:t>
            </w:r>
            <w:r w:rsidRPr="0083745B">
              <w:rPr>
                <w:rFonts w:ascii="Times New Roman" w:hAnsi="Times New Roman"/>
                <w:b/>
                <w:sz w:val="24"/>
                <w:szCs w:val="24"/>
              </w:rPr>
              <w:t>Ligota Oleska</w:t>
            </w:r>
          </w:p>
        </w:tc>
        <w:tc>
          <w:tcPr>
            <w:tcW w:w="2268" w:type="dxa"/>
            <w:tcBorders>
              <w:top w:val="single" w:sz="4" w:space="0" w:color="auto"/>
              <w:left w:val="single" w:sz="4" w:space="0" w:color="auto"/>
              <w:bottom w:val="single" w:sz="4" w:space="0" w:color="auto"/>
              <w:right w:val="single" w:sz="4" w:space="0" w:color="auto"/>
            </w:tcBorders>
          </w:tcPr>
          <w:p w14:paraId="5D2961BF" w14:textId="586925E8" w:rsidR="0083745B" w:rsidRPr="0083745B" w:rsidRDefault="0083745B" w:rsidP="0083745B">
            <w:pPr>
              <w:spacing w:after="0" w:line="240" w:lineRule="auto"/>
              <w:jc w:val="center"/>
              <w:rPr>
                <w:rFonts w:ascii="Times New Roman" w:hAnsi="Times New Roman"/>
                <w:b/>
                <w:sz w:val="24"/>
                <w:szCs w:val="24"/>
              </w:rPr>
            </w:pPr>
            <w:r w:rsidRPr="0083745B">
              <w:rPr>
                <w:rFonts w:ascii="Times New Roman" w:hAnsi="Times New Roman"/>
                <w:b/>
                <w:sz w:val="24"/>
                <w:szCs w:val="24"/>
              </w:rPr>
              <w:t xml:space="preserve">   3</w:t>
            </w:r>
            <w:r w:rsidR="003136A9">
              <w:rPr>
                <w:rFonts w:ascii="Times New Roman" w:hAnsi="Times New Roman"/>
                <w:b/>
                <w:sz w:val="24"/>
                <w:szCs w:val="24"/>
              </w:rPr>
              <w:t>4 7</w:t>
            </w:r>
            <w:r w:rsidRPr="0083745B">
              <w:rPr>
                <w:rFonts w:ascii="Times New Roman" w:hAnsi="Times New Roman"/>
                <w:b/>
                <w:sz w:val="24"/>
                <w:szCs w:val="24"/>
              </w:rPr>
              <w:t>00,00 zł</w:t>
            </w:r>
          </w:p>
        </w:tc>
        <w:tc>
          <w:tcPr>
            <w:tcW w:w="4997" w:type="dxa"/>
            <w:tcBorders>
              <w:top w:val="single" w:sz="4" w:space="0" w:color="auto"/>
              <w:left w:val="single" w:sz="4" w:space="0" w:color="auto"/>
              <w:bottom w:val="single" w:sz="4" w:space="0" w:color="auto"/>
              <w:right w:val="single" w:sz="4" w:space="0" w:color="auto"/>
            </w:tcBorders>
          </w:tcPr>
          <w:p w14:paraId="1797C969" w14:textId="77777777" w:rsidR="0083745B" w:rsidRPr="0083745B" w:rsidRDefault="0083745B" w:rsidP="0083745B">
            <w:pPr>
              <w:spacing w:after="0" w:line="240" w:lineRule="auto"/>
              <w:jc w:val="both"/>
              <w:rPr>
                <w:rFonts w:ascii="Times New Roman" w:hAnsi="Times New Roman"/>
                <w:b/>
                <w:color w:val="000000" w:themeColor="text1"/>
                <w:sz w:val="24"/>
                <w:szCs w:val="24"/>
              </w:rPr>
            </w:pPr>
            <w:r w:rsidRPr="0083745B">
              <w:rPr>
                <w:rFonts w:ascii="Times New Roman" w:hAnsi="Times New Roman"/>
                <w:b/>
                <w:color w:val="000000" w:themeColor="text1"/>
                <w:sz w:val="24"/>
                <w:szCs w:val="24"/>
              </w:rPr>
              <w:t>Wspierania i upowszechnienia kultury fizycznej i sportu</w:t>
            </w:r>
          </w:p>
        </w:tc>
      </w:tr>
      <w:tr w:rsidR="0083745B" w:rsidRPr="004476C5" w14:paraId="36951B74" w14:textId="77777777" w:rsidTr="0083745B">
        <w:tc>
          <w:tcPr>
            <w:tcW w:w="2057" w:type="dxa"/>
            <w:tcBorders>
              <w:top w:val="single" w:sz="4" w:space="0" w:color="auto"/>
              <w:left w:val="single" w:sz="4" w:space="0" w:color="auto"/>
              <w:bottom w:val="single" w:sz="4" w:space="0" w:color="auto"/>
              <w:right w:val="single" w:sz="4" w:space="0" w:color="auto"/>
            </w:tcBorders>
          </w:tcPr>
          <w:p w14:paraId="3B2B566C" w14:textId="77777777" w:rsidR="0083745B" w:rsidRPr="0083745B" w:rsidRDefault="0083745B" w:rsidP="00741D86">
            <w:pPr>
              <w:spacing w:after="0" w:line="240" w:lineRule="auto"/>
              <w:jc w:val="center"/>
              <w:rPr>
                <w:rFonts w:ascii="Times New Roman" w:hAnsi="Times New Roman"/>
                <w:b/>
                <w:sz w:val="24"/>
                <w:szCs w:val="24"/>
              </w:rPr>
            </w:pPr>
            <w:r w:rsidRPr="0083745B">
              <w:rPr>
                <w:rFonts w:ascii="Times New Roman" w:hAnsi="Times New Roman"/>
                <w:b/>
                <w:sz w:val="24"/>
                <w:szCs w:val="24"/>
              </w:rPr>
              <w:t>LZS Radłów</w:t>
            </w:r>
          </w:p>
          <w:p w14:paraId="089F4EA5" w14:textId="77777777" w:rsidR="0083745B" w:rsidRPr="0083745B" w:rsidRDefault="0083745B" w:rsidP="00741D86">
            <w:pPr>
              <w:spacing w:after="0" w:line="240" w:lineRule="auto"/>
              <w:jc w:val="cente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298C883" w14:textId="122DD7CE" w:rsidR="0083745B" w:rsidRPr="0083745B" w:rsidRDefault="0083745B" w:rsidP="0083745B">
            <w:pPr>
              <w:spacing w:after="0" w:line="240" w:lineRule="auto"/>
              <w:jc w:val="center"/>
              <w:rPr>
                <w:rFonts w:ascii="Times New Roman" w:hAnsi="Times New Roman"/>
                <w:b/>
                <w:sz w:val="24"/>
                <w:szCs w:val="24"/>
              </w:rPr>
            </w:pPr>
            <w:r w:rsidRPr="0083745B">
              <w:rPr>
                <w:rFonts w:ascii="Times New Roman" w:hAnsi="Times New Roman"/>
                <w:b/>
                <w:sz w:val="24"/>
                <w:szCs w:val="24"/>
              </w:rPr>
              <w:t xml:space="preserve">   1</w:t>
            </w:r>
            <w:r w:rsidR="003136A9">
              <w:rPr>
                <w:rFonts w:ascii="Times New Roman" w:hAnsi="Times New Roman"/>
                <w:b/>
                <w:sz w:val="24"/>
                <w:szCs w:val="24"/>
              </w:rPr>
              <w:t>1 0</w:t>
            </w:r>
            <w:r w:rsidRPr="0083745B">
              <w:rPr>
                <w:rFonts w:ascii="Times New Roman" w:hAnsi="Times New Roman"/>
                <w:b/>
                <w:sz w:val="24"/>
                <w:szCs w:val="24"/>
              </w:rPr>
              <w:t>00,00 zł</w:t>
            </w:r>
          </w:p>
        </w:tc>
        <w:tc>
          <w:tcPr>
            <w:tcW w:w="4997" w:type="dxa"/>
            <w:tcBorders>
              <w:top w:val="single" w:sz="4" w:space="0" w:color="auto"/>
              <w:left w:val="single" w:sz="4" w:space="0" w:color="auto"/>
              <w:bottom w:val="single" w:sz="4" w:space="0" w:color="auto"/>
              <w:right w:val="single" w:sz="4" w:space="0" w:color="auto"/>
            </w:tcBorders>
          </w:tcPr>
          <w:p w14:paraId="1A5128C0" w14:textId="77777777" w:rsidR="0083745B" w:rsidRPr="0083745B" w:rsidRDefault="0083745B" w:rsidP="0083745B">
            <w:pPr>
              <w:spacing w:after="0" w:line="240" w:lineRule="auto"/>
              <w:jc w:val="both"/>
              <w:rPr>
                <w:rFonts w:ascii="Times New Roman" w:hAnsi="Times New Roman"/>
                <w:color w:val="000000" w:themeColor="text1"/>
                <w:sz w:val="24"/>
                <w:szCs w:val="24"/>
              </w:rPr>
            </w:pPr>
            <w:r w:rsidRPr="0083745B">
              <w:rPr>
                <w:rFonts w:ascii="Times New Roman" w:hAnsi="Times New Roman"/>
                <w:b/>
                <w:color w:val="000000" w:themeColor="text1"/>
                <w:sz w:val="24"/>
                <w:szCs w:val="24"/>
              </w:rPr>
              <w:t>Wspierania i upowszechnienia kultury fizycznej i sportu</w:t>
            </w:r>
          </w:p>
        </w:tc>
      </w:tr>
    </w:tbl>
    <w:p w14:paraId="11868D7F" w14:textId="77777777" w:rsidR="00546E37" w:rsidRPr="00E8060B" w:rsidRDefault="00546E37" w:rsidP="00546E37">
      <w:pPr>
        <w:jc w:val="both"/>
        <w:rPr>
          <w:rFonts w:ascii="Times New Roman" w:hAnsi="Times New Roman"/>
          <w:color w:val="FF0000"/>
          <w:sz w:val="24"/>
          <w:szCs w:val="24"/>
        </w:rPr>
      </w:pPr>
    </w:p>
    <w:p w14:paraId="0E439A5A" w14:textId="39042614" w:rsidR="00741D86" w:rsidRDefault="00741D86" w:rsidP="00546E37">
      <w:pPr>
        <w:jc w:val="both"/>
        <w:rPr>
          <w:rFonts w:ascii="Times New Roman" w:hAnsi="Times New Roman"/>
          <w:color w:val="000000" w:themeColor="text1"/>
          <w:sz w:val="24"/>
          <w:szCs w:val="24"/>
        </w:rPr>
      </w:pPr>
      <w:r w:rsidRPr="00741D86">
        <w:rPr>
          <w:rFonts w:ascii="Times New Roman" w:hAnsi="Times New Roman"/>
          <w:color w:val="000000" w:themeColor="text1"/>
          <w:sz w:val="24"/>
          <w:szCs w:val="24"/>
        </w:rPr>
        <w:t>Zaplanowano w Programie na 20</w:t>
      </w:r>
      <w:r w:rsidR="003136A9">
        <w:rPr>
          <w:rFonts w:ascii="Times New Roman" w:hAnsi="Times New Roman"/>
          <w:color w:val="000000" w:themeColor="text1"/>
          <w:sz w:val="24"/>
          <w:szCs w:val="24"/>
        </w:rPr>
        <w:t>20</w:t>
      </w:r>
      <w:r w:rsidRPr="00741D86">
        <w:rPr>
          <w:rFonts w:ascii="Times New Roman" w:hAnsi="Times New Roman"/>
          <w:color w:val="000000" w:themeColor="text1"/>
          <w:sz w:val="24"/>
          <w:szCs w:val="24"/>
        </w:rPr>
        <w:t xml:space="preserve"> rok </w:t>
      </w:r>
      <w:r w:rsidR="00546E37" w:rsidRPr="00741D86">
        <w:rPr>
          <w:rFonts w:ascii="Times New Roman" w:hAnsi="Times New Roman"/>
          <w:color w:val="000000" w:themeColor="text1"/>
          <w:sz w:val="24"/>
          <w:szCs w:val="24"/>
        </w:rPr>
        <w:t xml:space="preserve">na wsparcie organizacji pozarządowych </w:t>
      </w:r>
      <w:r w:rsidRPr="00741D86">
        <w:rPr>
          <w:rFonts w:ascii="Times New Roman" w:hAnsi="Times New Roman"/>
          <w:color w:val="000000" w:themeColor="text1"/>
          <w:sz w:val="24"/>
          <w:szCs w:val="24"/>
        </w:rPr>
        <w:t xml:space="preserve">kwotą </w:t>
      </w:r>
      <w:r w:rsidR="003136A9">
        <w:rPr>
          <w:rFonts w:ascii="Times New Roman" w:hAnsi="Times New Roman"/>
          <w:color w:val="000000" w:themeColor="text1"/>
          <w:sz w:val="24"/>
          <w:szCs w:val="24"/>
        </w:rPr>
        <w:t xml:space="preserve">              142 0</w:t>
      </w:r>
      <w:r w:rsidR="00421049" w:rsidRPr="00741D86">
        <w:rPr>
          <w:rFonts w:ascii="Times New Roman" w:hAnsi="Times New Roman"/>
          <w:color w:val="000000" w:themeColor="text1"/>
          <w:sz w:val="24"/>
          <w:szCs w:val="24"/>
        </w:rPr>
        <w:t>00,00</w:t>
      </w:r>
      <w:r w:rsidRPr="00741D86">
        <w:rPr>
          <w:rFonts w:ascii="Times New Roman" w:hAnsi="Times New Roman"/>
          <w:color w:val="000000" w:themeColor="text1"/>
          <w:sz w:val="24"/>
          <w:szCs w:val="24"/>
        </w:rPr>
        <w:t xml:space="preserve"> zł. W roku poprzednim planowana kwota była o </w:t>
      </w:r>
      <w:r w:rsidR="003136A9">
        <w:rPr>
          <w:rFonts w:ascii="Times New Roman" w:hAnsi="Times New Roman"/>
          <w:color w:val="000000" w:themeColor="text1"/>
          <w:sz w:val="24"/>
          <w:szCs w:val="24"/>
        </w:rPr>
        <w:t>3</w:t>
      </w:r>
      <w:r w:rsidRPr="00741D86">
        <w:rPr>
          <w:rFonts w:ascii="Times New Roman" w:hAnsi="Times New Roman"/>
          <w:color w:val="000000" w:themeColor="text1"/>
          <w:sz w:val="24"/>
          <w:szCs w:val="24"/>
        </w:rPr>
        <w:t>500</w:t>
      </w:r>
      <w:r w:rsidR="003136A9">
        <w:rPr>
          <w:rFonts w:ascii="Times New Roman" w:hAnsi="Times New Roman"/>
          <w:color w:val="000000" w:themeColor="text1"/>
          <w:sz w:val="24"/>
          <w:szCs w:val="24"/>
        </w:rPr>
        <w:t>,00</w:t>
      </w:r>
      <w:r w:rsidRPr="00741D86">
        <w:rPr>
          <w:rFonts w:ascii="Times New Roman" w:hAnsi="Times New Roman"/>
          <w:color w:val="000000" w:themeColor="text1"/>
          <w:sz w:val="24"/>
          <w:szCs w:val="24"/>
        </w:rPr>
        <w:t xml:space="preserve"> zł mniejsza. </w:t>
      </w:r>
      <w:r w:rsidR="00421049" w:rsidRPr="00741D86">
        <w:rPr>
          <w:rFonts w:ascii="Times New Roman" w:hAnsi="Times New Roman"/>
          <w:color w:val="000000" w:themeColor="text1"/>
          <w:sz w:val="24"/>
          <w:szCs w:val="24"/>
        </w:rPr>
        <w:t xml:space="preserve"> </w:t>
      </w:r>
    </w:p>
    <w:p w14:paraId="2A3E728D" w14:textId="7B7E2033" w:rsidR="00741D86" w:rsidRPr="003136A9" w:rsidRDefault="00741D86" w:rsidP="00546E37">
      <w:pPr>
        <w:jc w:val="both"/>
        <w:rPr>
          <w:rFonts w:ascii="Times New Roman" w:hAnsi="Times New Roman"/>
          <w:bCs/>
          <w:color w:val="000000" w:themeColor="text1"/>
          <w:sz w:val="24"/>
          <w:szCs w:val="24"/>
        </w:rPr>
      </w:pPr>
      <w:r w:rsidRPr="00741D86">
        <w:rPr>
          <w:rFonts w:ascii="Times New Roman" w:hAnsi="Times New Roman"/>
          <w:color w:val="000000" w:themeColor="text1"/>
          <w:sz w:val="24"/>
          <w:szCs w:val="24"/>
        </w:rPr>
        <w:t xml:space="preserve">W toku realizacji poszczególnych zadań </w:t>
      </w:r>
      <w:r w:rsidRPr="00741D86">
        <w:rPr>
          <w:rFonts w:ascii="Times New Roman" w:hAnsi="Times New Roman"/>
          <w:b/>
          <w:color w:val="000000" w:themeColor="text1"/>
          <w:sz w:val="24"/>
          <w:szCs w:val="24"/>
        </w:rPr>
        <w:t>s</w:t>
      </w:r>
      <w:r w:rsidR="00546E37" w:rsidRPr="00741D86">
        <w:rPr>
          <w:rFonts w:ascii="Times New Roman" w:hAnsi="Times New Roman"/>
          <w:b/>
          <w:color w:val="000000" w:themeColor="text1"/>
          <w:sz w:val="24"/>
          <w:szCs w:val="24"/>
        </w:rPr>
        <w:t>uma dotacji przekazanych w  20</w:t>
      </w:r>
      <w:r w:rsidR="003136A9">
        <w:rPr>
          <w:rFonts w:ascii="Times New Roman" w:hAnsi="Times New Roman"/>
          <w:b/>
          <w:color w:val="000000" w:themeColor="text1"/>
          <w:sz w:val="24"/>
          <w:szCs w:val="24"/>
        </w:rPr>
        <w:t>20</w:t>
      </w:r>
      <w:r w:rsidR="00546E37" w:rsidRPr="00741D86">
        <w:rPr>
          <w:rFonts w:ascii="Times New Roman" w:hAnsi="Times New Roman"/>
          <w:b/>
          <w:color w:val="000000" w:themeColor="text1"/>
          <w:sz w:val="24"/>
          <w:szCs w:val="24"/>
        </w:rPr>
        <w:t xml:space="preserve"> roku w ramach otwartych konkursów ofert wyniosła: </w:t>
      </w:r>
      <w:r w:rsidR="00421049" w:rsidRPr="00741D86">
        <w:rPr>
          <w:rFonts w:ascii="Times New Roman" w:hAnsi="Times New Roman"/>
          <w:b/>
          <w:color w:val="000000" w:themeColor="text1"/>
          <w:sz w:val="24"/>
          <w:szCs w:val="24"/>
        </w:rPr>
        <w:t>1</w:t>
      </w:r>
      <w:r w:rsidR="003136A9">
        <w:rPr>
          <w:rFonts w:ascii="Times New Roman" w:hAnsi="Times New Roman"/>
          <w:b/>
          <w:color w:val="000000" w:themeColor="text1"/>
          <w:sz w:val="24"/>
          <w:szCs w:val="24"/>
        </w:rPr>
        <w:t xml:space="preserve">24 </w:t>
      </w:r>
      <w:r w:rsidR="00421049" w:rsidRPr="00741D86">
        <w:rPr>
          <w:rFonts w:ascii="Times New Roman" w:hAnsi="Times New Roman"/>
          <w:b/>
          <w:color w:val="000000" w:themeColor="text1"/>
          <w:sz w:val="24"/>
          <w:szCs w:val="24"/>
        </w:rPr>
        <w:t xml:space="preserve">000,00 </w:t>
      </w:r>
      <w:r w:rsidRPr="00741D86">
        <w:rPr>
          <w:rFonts w:ascii="Times New Roman" w:hAnsi="Times New Roman"/>
          <w:b/>
          <w:color w:val="000000" w:themeColor="text1"/>
          <w:sz w:val="24"/>
          <w:szCs w:val="24"/>
        </w:rPr>
        <w:t xml:space="preserve">– </w:t>
      </w:r>
      <w:r w:rsidR="003136A9">
        <w:rPr>
          <w:rFonts w:ascii="Times New Roman" w:hAnsi="Times New Roman"/>
          <w:b/>
          <w:color w:val="000000" w:themeColor="text1"/>
          <w:sz w:val="24"/>
          <w:szCs w:val="24"/>
        </w:rPr>
        <w:t>o 24 000,00 zł mniej</w:t>
      </w:r>
      <w:r w:rsidRPr="00741D86">
        <w:rPr>
          <w:rFonts w:ascii="Times New Roman" w:hAnsi="Times New Roman"/>
          <w:b/>
          <w:color w:val="000000" w:themeColor="text1"/>
          <w:sz w:val="24"/>
          <w:szCs w:val="24"/>
        </w:rPr>
        <w:t xml:space="preserve"> w roku 201</w:t>
      </w:r>
      <w:r w:rsidR="003136A9">
        <w:rPr>
          <w:rFonts w:ascii="Times New Roman" w:hAnsi="Times New Roman"/>
          <w:b/>
          <w:color w:val="000000" w:themeColor="text1"/>
          <w:sz w:val="24"/>
          <w:szCs w:val="24"/>
        </w:rPr>
        <w:t xml:space="preserve">9 ( </w:t>
      </w:r>
      <w:r w:rsidR="003136A9" w:rsidRPr="003136A9">
        <w:rPr>
          <w:rFonts w:ascii="Times New Roman" w:hAnsi="Times New Roman"/>
          <w:bCs/>
          <w:color w:val="000000" w:themeColor="text1"/>
          <w:sz w:val="24"/>
          <w:szCs w:val="24"/>
        </w:rPr>
        <w:t xml:space="preserve">ze względu na Covid-19 nie został ogłoszony konkurs na realizację zadania publicznego z zakresu organizacji letniego wypoczynku dla dzieci i młodzieży z terenu Gminy Radłów). </w:t>
      </w:r>
    </w:p>
    <w:p w14:paraId="0F7E4D5F" w14:textId="77777777" w:rsidR="00285085" w:rsidRPr="00A13C15" w:rsidRDefault="00285085" w:rsidP="007833A3">
      <w:pPr>
        <w:pStyle w:val="Akapitzlist"/>
        <w:numPr>
          <w:ilvl w:val="0"/>
          <w:numId w:val="20"/>
        </w:numPr>
        <w:rPr>
          <w:rFonts w:cs="Times New Roman"/>
          <w:b/>
          <w:color w:val="00B050"/>
          <w:szCs w:val="24"/>
        </w:rPr>
      </w:pPr>
      <w:r w:rsidRPr="00A13C15">
        <w:rPr>
          <w:b/>
          <w:color w:val="00B050"/>
          <w:szCs w:val="24"/>
        </w:rPr>
        <w:t>Plan Gospodarki Niskoemisyjnej</w:t>
      </w:r>
    </w:p>
    <w:p w14:paraId="7B6AE5B0" w14:textId="77777777" w:rsidR="00CF524E" w:rsidRPr="00C85003" w:rsidRDefault="00CF524E" w:rsidP="00CF524E">
      <w:pPr>
        <w:jc w:val="both"/>
        <w:rPr>
          <w:rFonts w:ascii="Times New Roman" w:hAnsi="Times New Roman"/>
          <w:color w:val="000000" w:themeColor="text1"/>
          <w:sz w:val="24"/>
          <w:szCs w:val="24"/>
        </w:rPr>
      </w:pPr>
      <w:r w:rsidRPr="00C85003">
        <w:rPr>
          <w:rFonts w:ascii="Times New Roman" w:hAnsi="Times New Roman"/>
          <w:color w:val="000000" w:themeColor="text1"/>
          <w:sz w:val="24"/>
          <w:szCs w:val="24"/>
        </w:rPr>
        <w:t xml:space="preserve">Uchwałą  Nr 226/XXXVI/2018 Rady Gminy Radłów z dnia 17 września 2018 roku został przyjęty do realizacji Plan Gospodarki Niskoemisyjnej dla Gminy Radłów. Plan gospodarki niskoemisyjnej dla Gminy Radłów jest dokumentem strategicznym, opisującym kierunki działań zmierzających do osiągnięcia celów pakietu klimatyczno-energetycznego, tj. redukcji gazów cieplarnianych, zwiększenia udziału energii pochodzącej ze źródeł odnawialnych, zwiększenia efektywności energetycznej, poprawy jakości powietrza oraz zmiany postaw konsumpcyjnych użytkowników energii. </w:t>
      </w:r>
    </w:p>
    <w:p w14:paraId="4EFA8946" w14:textId="77777777" w:rsidR="00CF524E" w:rsidRPr="00C85003" w:rsidRDefault="00CF524E" w:rsidP="00CF524E">
      <w:pPr>
        <w:jc w:val="both"/>
        <w:rPr>
          <w:rFonts w:ascii="Times New Roman" w:hAnsi="Times New Roman"/>
          <w:color w:val="000000" w:themeColor="text1"/>
          <w:sz w:val="24"/>
          <w:szCs w:val="24"/>
        </w:rPr>
      </w:pPr>
      <w:r w:rsidRPr="00C85003">
        <w:rPr>
          <w:rFonts w:ascii="Times New Roman" w:hAnsi="Times New Roman"/>
          <w:color w:val="000000" w:themeColor="text1"/>
          <w:sz w:val="24"/>
          <w:szCs w:val="24"/>
        </w:rPr>
        <w:t xml:space="preserve">Na zakres tematyczny i strukturę dokumentu w dużej mierze wpływ miały wytyczne Narodowego Funduszu Ochrony Środowiska i Gospodarki Wodnej, które wskazały wymagania wobec niniejszego dokumentu. </w:t>
      </w:r>
    </w:p>
    <w:p w14:paraId="7C71117A" w14:textId="77777777" w:rsidR="00CF524E" w:rsidRPr="00C85003" w:rsidRDefault="00CF524E" w:rsidP="00CF524E">
      <w:pPr>
        <w:autoSpaceDE w:val="0"/>
        <w:autoSpaceDN w:val="0"/>
        <w:adjustRightInd w:val="0"/>
        <w:spacing w:after="0" w:line="240" w:lineRule="auto"/>
        <w:jc w:val="both"/>
        <w:rPr>
          <w:rFonts w:ascii="Times New Roman" w:hAnsi="Times New Roman"/>
          <w:color w:val="000000" w:themeColor="text1"/>
          <w:sz w:val="24"/>
          <w:szCs w:val="24"/>
        </w:rPr>
      </w:pPr>
      <w:r w:rsidRPr="00C85003">
        <w:rPr>
          <w:rFonts w:ascii="Times New Roman" w:hAnsi="Times New Roman"/>
          <w:color w:val="000000" w:themeColor="text1"/>
          <w:sz w:val="24"/>
          <w:szCs w:val="24"/>
        </w:rPr>
        <w:t xml:space="preserve">Celem strategicznym dla Planu gospodarki niskoemisyjnej dla Gminy Radłów wyznaczono: </w:t>
      </w:r>
    </w:p>
    <w:p w14:paraId="18B8675D" w14:textId="77777777" w:rsidR="00CF524E" w:rsidRPr="00C85003" w:rsidRDefault="00CF524E" w:rsidP="00CF524E">
      <w:pPr>
        <w:autoSpaceDE w:val="0"/>
        <w:autoSpaceDN w:val="0"/>
        <w:adjustRightInd w:val="0"/>
        <w:spacing w:after="0" w:line="240" w:lineRule="auto"/>
        <w:jc w:val="both"/>
        <w:rPr>
          <w:rFonts w:ascii="Times New Roman" w:hAnsi="Times New Roman"/>
          <w:color w:val="000000" w:themeColor="text1"/>
          <w:sz w:val="16"/>
          <w:szCs w:val="16"/>
        </w:rPr>
      </w:pPr>
    </w:p>
    <w:p w14:paraId="75621FF1" w14:textId="77777777" w:rsidR="00CF524E" w:rsidRPr="003C6035" w:rsidRDefault="00CF524E" w:rsidP="003C6035">
      <w:pPr>
        <w:shd w:val="clear" w:color="auto" w:fill="FFFFFF" w:themeFill="background1"/>
        <w:autoSpaceDE w:val="0"/>
        <w:autoSpaceDN w:val="0"/>
        <w:adjustRightInd w:val="0"/>
        <w:spacing w:after="0" w:line="240" w:lineRule="auto"/>
        <w:jc w:val="center"/>
        <w:rPr>
          <w:rFonts w:ascii="Times New Roman" w:hAnsi="Times New Roman"/>
          <w:color w:val="000000" w:themeColor="text1"/>
          <w:sz w:val="16"/>
          <w:szCs w:val="16"/>
        </w:rPr>
      </w:pPr>
      <w:r w:rsidRPr="003C6035">
        <w:rPr>
          <w:rFonts w:ascii="Times New Roman" w:hAnsi="Times New Roman"/>
          <w:b/>
          <w:color w:val="000000" w:themeColor="text1"/>
          <w:sz w:val="16"/>
          <w:szCs w:val="16"/>
        </w:rPr>
        <w:t>OGRANICZENIE ZUŻYCIA ENERGII KOŃCOWEJ, ZMNIEJSZENIE EMISJI CO</w:t>
      </w:r>
      <w:r w:rsidRPr="003C6035">
        <w:rPr>
          <w:rFonts w:ascii="Times New Roman" w:hAnsi="Times New Roman"/>
          <w:b/>
          <w:color w:val="000000" w:themeColor="text1"/>
          <w:sz w:val="16"/>
          <w:szCs w:val="16"/>
          <w:vertAlign w:val="subscript"/>
        </w:rPr>
        <w:t>2</w:t>
      </w:r>
      <w:r w:rsidRPr="003C6035">
        <w:rPr>
          <w:rFonts w:ascii="Times New Roman" w:hAnsi="Times New Roman"/>
          <w:b/>
          <w:color w:val="000000" w:themeColor="text1"/>
          <w:sz w:val="16"/>
          <w:szCs w:val="16"/>
        </w:rPr>
        <w:t xml:space="preserve"> ORAZ ZWIĘKSZENIE UDZIAŁU ENERGII POCHODZĄCEJ Z ODNAWIALNYCH ŹRÓDEŁ ENERGII W BILANSIE ENERGETYCZNYM GMINY RADŁÓW </w:t>
      </w:r>
    </w:p>
    <w:p w14:paraId="12EEC467" w14:textId="77777777" w:rsidR="00CF524E" w:rsidRPr="00C85003" w:rsidRDefault="00CF524E" w:rsidP="00D32B64">
      <w:pPr>
        <w:autoSpaceDE w:val="0"/>
        <w:autoSpaceDN w:val="0"/>
        <w:adjustRightInd w:val="0"/>
        <w:spacing w:after="0" w:line="240" w:lineRule="auto"/>
        <w:jc w:val="both"/>
        <w:rPr>
          <w:rFonts w:ascii="Times New Roman" w:hAnsi="Times New Roman"/>
          <w:color w:val="000000" w:themeColor="text1"/>
          <w:sz w:val="24"/>
          <w:szCs w:val="24"/>
        </w:rPr>
      </w:pPr>
    </w:p>
    <w:p w14:paraId="6CF15984" w14:textId="77777777" w:rsidR="00CF524E" w:rsidRPr="00C85003" w:rsidRDefault="00CF524E" w:rsidP="00CF524E">
      <w:pPr>
        <w:autoSpaceDE w:val="0"/>
        <w:autoSpaceDN w:val="0"/>
        <w:adjustRightInd w:val="0"/>
        <w:spacing w:after="0" w:line="240" w:lineRule="auto"/>
        <w:jc w:val="both"/>
        <w:rPr>
          <w:rFonts w:ascii="Times New Roman" w:hAnsi="Times New Roman"/>
          <w:b/>
          <w:color w:val="000000" w:themeColor="text1"/>
          <w:sz w:val="24"/>
          <w:szCs w:val="24"/>
        </w:rPr>
      </w:pPr>
      <w:r w:rsidRPr="00C85003">
        <w:rPr>
          <w:rFonts w:ascii="Times New Roman" w:hAnsi="Times New Roman"/>
          <w:color w:val="000000" w:themeColor="text1"/>
          <w:sz w:val="24"/>
          <w:szCs w:val="24"/>
        </w:rPr>
        <w:t>Cele strategiczne założone w Planie gospodarki niskoemisyjnej są zbieżne z celami dokumentów wyższego szczebla i obejmują:</w:t>
      </w:r>
    </w:p>
    <w:p w14:paraId="0203FC57" w14:textId="77777777" w:rsidR="00CF524E" w:rsidRPr="00C85003" w:rsidRDefault="00CF524E" w:rsidP="007833A3">
      <w:pPr>
        <w:pStyle w:val="Akapitzlist"/>
        <w:numPr>
          <w:ilvl w:val="0"/>
          <w:numId w:val="22"/>
        </w:numPr>
        <w:autoSpaceDE w:val="0"/>
        <w:autoSpaceDN w:val="0"/>
        <w:adjustRightInd w:val="0"/>
        <w:spacing w:after="0" w:line="240" w:lineRule="auto"/>
        <w:rPr>
          <w:rFonts w:cs="Times New Roman"/>
          <w:b/>
          <w:color w:val="000000" w:themeColor="text1"/>
          <w:szCs w:val="24"/>
        </w:rPr>
      </w:pPr>
      <w:r w:rsidRPr="00C85003">
        <w:rPr>
          <w:rFonts w:cs="Times New Roman"/>
          <w:color w:val="000000" w:themeColor="text1"/>
          <w:szCs w:val="24"/>
        </w:rPr>
        <w:lastRenderedPageBreak/>
        <w:t>poprawę jakości powietrza atmosferycznego na terenie gminy Radłów,</w:t>
      </w:r>
    </w:p>
    <w:p w14:paraId="6DF451EC" w14:textId="77777777" w:rsidR="00CF524E" w:rsidRPr="00C85003" w:rsidRDefault="00CF524E" w:rsidP="007833A3">
      <w:pPr>
        <w:pStyle w:val="Akapitzlist"/>
        <w:numPr>
          <w:ilvl w:val="0"/>
          <w:numId w:val="22"/>
        </w:numPr>
        <w:autoSpaceDE w:val="0"/>
        <w:autoSpaceDN w:val="0"/>
        <w:adjustRightInd w:val="0"/>
        <w:spacing w:after="0" w:line="240" w:lineRule="auto"/>
        <w:rPr>
          <w:rFonts w:cs="Times New Roman"/>
          <w:b/>
          <w:color w:val="000000" w:themeColor="text1"/>
          <w:szCs w:val="24"/>
        </w:rPr>
      </w:pPr>
      <w:r w:rsidRPr="00C85003">
        <w:rPr>
          <w:rFonts w:cs="Times New Roman"/>
          <w:color w:val="000000" w:themeColor="text1"/>
          <w:szCs w:val="24"/>
        </w:rPr>
        <w:t>stałe podnoszenie świadomości ekologicznej mieszkańców oraz poprawę dostępu do informacji o środowisku i jego ochronie,</w:t>
      </w:r>
    </w:p>
    <w:p w14:paraId="50F7AD0B" w14:textId="77777777" w:rsidR="00CF524E" w:rsidRPr="00C85003" w:rsidRDefault="00CF524E" w:rsidP="007833A3">
      <w:pPr>
        <w:pStyle w:val="Akapitzlist"/>
        <w:numPr>
          <w:ilvl w:val="0"/>
          <w:numId w:val="22"/>
        </w:numPr>
        <w:autoSpaceDE w:val="0"/>
        <w:autoSpaceDN w:val="0"/>
        <w:adjustRightInd w:val="0"/>
        <w:spacing w:after="0" w:line="240" w:lineRule="auto"/>
        <w:rPr>
          <w:rFonts w:cs="Times New Roman"/>
          <w:b/>
          <w:color w:val="000000" w:themeColor="text1"/>
          <w:szCs w:val="24"/>
        </w:rPr>
      </w:pPr>
      <w:r w:rsidRPr="00C85003">
        <w:rPr>
          <w:rFonts w:cs="Times New Roman"/>
          <w:color w:val="000000" w:themeColor="text1"/>
          <w:szCs w:val="24"/>
        </w:rPr>
        <w:t>zachowanie równowagi ekologicznej w procesie rozwoju gospodarczego gminy, w tym właściwą lokalizację przestrzenną inwestycji,</w:t>
      </w:r>
    </w:p>
    <w:p w14:paraId="48B6558A" w14:textId="77777777" w:rsidR="00285085" w:rsidRPr="00C85003" w:rsidRDefault="00CF524E" w:rsidP="007833A3">
      <w:pPr>
        <w:pStyle w:val="Akapitzlist"/>
        <w:numPr>
          <w:ilvl w:val="0"/>
          <w:numId w:val="22"/>
        </w:numPr>
        <w:autoSpaceDE w:val="0"/>
        <w:autoSpaceDN w:val="0"/>
        <w:adjustRightInd w:val="0"/>
        <w:spacing w:after="0" w:line="240" w:lineRule="auto"/>
        <w:rPr>
          <w:rFonts w:cs="Times New Roman"/>
          <w:b/>
          <w:color w:val="000000" w:themeColor="text1"/>
          <w:szCs w:val="24"/>
        </w:rPr>
      </w:pPr>
      <w:r w:rsidRPr="00C85003">
        <w:rPr>
          <w:rFonts w:cs="Times New Roman"/>
          <w:color w:val="000000" w:themeColor="text1"/>
          <w:szCs w:val="24"/>
        </w:rPr>
        <w:t>skuteczne wdrażanie mechanizmów prawnych, finansowych i ekonomicznych zapewniających efektywną i terminową realizację założonych celów ekologicznych.</w:t>
      </w:r>
    </w:p>
    <w:p w14:paraId="15FC611B" w14:textId="77777777" w:rsidR="006A13DB" w:rsidRPr="00E8060B" w:rsidRDefault="006A13DB" w:rsidP="006A13DB">
      <w:pPr>
        <w:pStyle w:val="Akapitzlist"/>
        <w:autoSpaceDE w:val="0"/>
        <w:autoSpaceDN w:val="0"/>
        <w:adjustRightInd w:val="0"/>
        <w:spacing w:after="0" w:line="240" w:lineRule="auto"/>
        <w:rPr>
          <w:rFonts w:cs="Times New Roman"/>
          <w:b/>
          <w:color w:val="FF0000"/>
          <w:szCs w:val="24"/>
        </w:rPr>
      </w:pPr>
    </w:p>
    <w:p w14:paraId="0E2617B6" w14:textId="77777777" w:rsidR="00CF524E" w:rsidRPr="00A13C15" w:rsidRDefault="006A13DB" w:rsidP="00A13C15">
      <w:pPr>
        <w:pStyle w:val="Akapitzlist"/>
        <w:numPr>
          <w:ilvl w:val="0"/>
          <w:numId w:val="20"/>
        </w:numPr>
        <w:rPr>
          <w:rFonts w:cs="Times New Roman"/>
          <w:b/>
          <w:color w:val="00B050"/>
          <w:szCs w:val="24"/>
        </w:rPr>
      </w:pPr>
      <w:r w:rsidRPr="00A13C15">
        <w:rPr>
          <w:b/>
          <w:color w:val="00B050"/>
          <w:szCs w:val="24"/>
        </w:rPr>
        <w:t>Program Opieki nad zabytkami Gminy Radłów na lata</w:t>
      </w:r>
      <w:r w:rsidR="005A22FE" w:rsidRPr="00A13C15">
        <w:rPr>
          <w:b/>
          <w:color w:val="00B050"/>
          <w:szCs w:val="24"/>
        </w:rPr>
        <w:t xml:space="preserve"> 2017-2020</w:t>
      </w:r>
    </w:p>
    <w:p w14:paraId="66685EDB" w14:textId="77777777" w:rsidR="002E3F58" w:rsidRPr="004E66F8" w:rsidRDefault="002E3F58" w:rsidP="00733BF8">
      <w:pPr>
        <w:pStyle w:val="strategia"/>
        <w:jc w:val="both"/>
        <w:rPr>
          <w:rFonts w:ascii="Times New Roman" w:hAnsi="Times New Roman" w:cs="Times New Roman"/>
          <w:b w:val="0"/>
          <w:sz w:val="24"/>
          <w:szCs w:val="24"/>
        </w:rPr>
      </w:pPr>
      <w:bookmarkStart w:id="5" w:name="_Toc435370762"/>
      <w:bookmarkStart w:id="6" w:name="_Toc435371004"/>
      <w:r w:rsidRPr="004E66F8">
        <w:rPr>
          <w:rFonts w:ascii="Times New Roman" w:hAnsi="Times New Roman" w:cs="Times New Roman"/>
          <w:b w:val="0"/>
          <w:sz w:val="24"/>
          <w:szCs w:val="24"/>
        </w:rPr>
        <w:t xml:space="preserve">Na terenie gminy nie występują żadne rezerwaty przyrody, parki krajobrazowe, narodowe, obszary chronionego krajobrazu ani obszary Natura 2000. Ochroną objęto natomiast 2 użytki ekologiczne - bagna śródleśne </w:t>
      </w:r>
      <w:proofErr w:type="spellStart"/>
      <w:r w:rsidRPr="004E66F8">
        <w:rPr>
          <w:rFonts w:ascii="Times New Roman" w:hAnsi="Times New Roman" w:cs="Times New Roman"/>
          <w:b w:val="0"/>
          <w:sz w:val="24"/>
          <w:szCs w:val="24"/>
        </w:rPr>
        <w:t>Babrzysko</w:t>
      </w:r>
      <w:proofErr w:type="spellEnd"/>
      <w:r w:rsidRPr="004E66F8">
        <w:rPr>
          <w:rFonts w:ascii="Times New Roman" w:hAnsi="Times New Roman" w:cs="Times New Roman"/>
          <w:b w:val="0"/>
          <w:sz w:val="24"/>
          <w:szCs w:val="24"/>
        </w:rPr>
        <w:t xml:space="preserve"> oraz Krzyżówkę. Pierwsze z nich to zbiornik o powierzchni 0,7 ha, porośnięte wierzbami i brzozami, wykorzystywane przede wszystkim przez dziki jako kąpielisko. Drugi zbiornik ma powierzchnię 0,15 ha, na którym występują przede wszystkim ptaki wodno-błotne. Za pomniki przyrody uznano kilka drzew z terenu gminy: dwie jodły pospolite w Leśnictwie Sternalice oraz klon jawor w parku pałacowym w Biskupicach</w:t>
      </w:r>
      <w:bookmarkEnd w:id="5"/>
      <w:bookmarkEnd w:id="6"/>
      <w:r w:rsidRPr="004E66F8">
        <w:rPr>
          <w:rFonts w:ascii="Times New Roman" w:hAnsi="Times New Roman" w:cs="Times New Roman"/>
          <w:b w:val="0"/>
          <w:sz w:val="24"/>
          <w:szCs w:val="24"/>
        </w:rPr>
        <w:t>.</w:t>
      </w:r>
    </w:p>
    <w:p w14:paraId="4D0BEB2C"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7" w:name="_Toc435370763"/>
      <w:bookmarkStart w:id="8" w:name="_Toc435371005"/>
      <w:r w:rsidRPr="004E66F8">
        <w:rPr>
          <w:rFonts w:ascii="Times New Roman" w:hAnsi="Times New Roman" w:cs="Times New Roman"/>
          <w:b w:val="0"/>
          <w:sz w:val="24"/>
          <w:szCs w:val="24"/>
        </w:rPr>
        <w:t>Do rejestru zabytków wpisano:</w:t>
      </w:r>
      <w:bookmarkEnd w:id="7"/>
      <w:bookmarkEnd w:id="8"/>
    </w:p>
    <w:p w14:paraId="5D49DB3D"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9" w:name="_Toc435370764"/>
      <w:bookmarkStart w:id="10" w:name="_Toc435371006"/>
      <w:r w:rsidRPr="004E66F8">
        <w:rPr>
          <w:rFonts w:ascii="Times New Roman" w:hAnsi="Times New Roman" w:cs="Times New Roman"/>
          <w:b w:val="0"/>
          <w:sz w:val="24"/>
          <w:szCs w:val="24"/>
        </w:rPr>
        <w:t>- kościół parafialny rzymsko-katolicki pw. św. Jacka z 1830 r. w Biskupicach (poz. 1073/66, 20.01.1966 r.),</w:t>
      </w:r>
      <w:bookmarkEnd w:id="9"/>
      <w:bookmarkEnd w:id="10"/>
    </w:p>
    <w:p w14:paraId="756C8E58"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11" w:name="_Toc435370765"/>
      <w:bookmarkStart w:id="12" w:name="_Toc435371007"/>
      <w:r w:rsidRPr="004E66F8">
        <w:rPr>
          <w:rFonts w:ascii="Times New Roman" w:hAnsi="Times New Roman" w:cs="Times New Roman"/>
          <w:b w:val="0"/>
          <w:sz w:val="24"/>
          <w:szCs w:val="24"/>
        </w:rPr>
        <w:t>- kościół filialny rzymsko-katolicki pw. św. Jadwigi z 1718 r. w Biskupicach (poz. 35/53, 19.12.1953 r.),</w:t>
      </w:r>
      <w:bookmarkEnd w:id="11"/>
      <w:bookmarkEnd w:id="12"/>
    </w:p>
    <w:p w14:paraId="609DC858"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13" w:name="_Toc435370766"/>
      <w:bookmarkStart w:id="14" w:name="_Toc435371008"/>
      <w:r w:rsidRPr="004E66F8">
        <w:rPr>
          <w:rFonts w:ascii="Times New Roman" w:hAnsi="Times New Roman" w:cs="Times New Roman"/>
          <w:b w:val="0"/>
          <w:sz w:val="24"/>
          <w:szCs w:val="24"/>
        </w:rPr>
        <w:t>- XVIII-wieczny dwór w zespole parkowym w Biskupicach (poz. 860/64, 9.05.1964 r.),</w:t>
      </w:r>
      <w:bookmarkEnd w:id="13"/>
      <w:bookmarkEnd w:id="14"/>
    </w:p>
    <w:p w14:paraId="201BB3E8"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15" w:name="_Toc435370767"/>
      <w:bookmarkStart w:id="16" w:name="_Toc435371009"/>
      <w:r w:rsidRPr="004E66F8">
        <w:rPr>
          <w:rFonts w:ascii="Times New Roman" w:hAnsi="Times New Roman" w:cs="Times New Roman"/>
          <w:b w:val="0"/>
          <w:sz w:val="24"/>
          <w:szCs w:val="24"/>
        </w:rPr>
        <w:t>- XIX-wieczny dwór w zespole parkowym w Psurowie wraz z oficyną dworską (poz. 1032/65, 10.06.1965 r.),</w:t>
      </w:r>
      <w:bookmarkEnd w:id="15"/>
      <w:bookmarkEnd w:id="16"/>
      <w:r w:rsidRPr="004E66F8">
        <w:rPr>
          <w:rFonts w:ascii="Times New Roman" w:hAnsi="Times New Roman" w:cs="Times New Roman"/>
          <w:b w:val="0"/>
          <w:sz w:val="24"/>
          <w:szCs w:val="24"/>
        </w:rPr>
        <w:t xml:space="preserve"> </w:t>
      </w:r>
    </w:p>
    <w:p w14:paraId="61D1A040"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17" w:name="_Toc435370768"/>
      <w:bookmarkStart w:id="18" w:name="_Toc435371010"/>
      <w:r w:rsidRPr="004E66F8">
        <w:rPr>
          <w:rFonts w:ascii="Times New Roman" w:hAnsi="Times New Roman" w:cs="Times New Roman"/>
          <w:b w:val="0"/>
          <w:sz w:val="24"/>
          <w:szCs w:val="24"/>
        </w:rPr>
        <w:t>- kościół parafialny rzymsko-katolicki pw. św. Mateusza w Sternalicach (poz. 1074/66, 20.01.1966 r.),</w:t>
      </w:r>
      <w:bookmarkEnd w:id="17"/>
      <w:bookmarkEnd w:id="18"/>
    </w:p>
    <w:p w14:paraId="41FD9057" w14:textId="77777777" w:rsidR="002E3F58" w:rsidRPr="004E66F8" w:rsidRDefault="002E3F58" w:rsidP="00733BF8">
      <w:pPr>
        <w:pStyle w:val="strategia"/>
        <w:spacing w:after="0"/>
        <w:jc w:val="both"/>
        <w:rPr>
          <w:rFonts w:ascii="Times New Roman" w:hAnsi="Times New Roman" w:cs="Times New Roman"/>
          <w:b w:val="0"/>
          <w:sz w:val="24"/>
          <w:szCs w:val="24"/>
        </w:rPr>
      </w:pPr>
      <w:bookmarkStart w:id="19" w:name="_Toc435370769"/>
      <w:bookmarkStart w:id="20" w:name="_Toc435371011"/>
      <w:r w:rsidRPr="004E66F8">
        <w:rPr>
          <w:rFonts w:ascii="Times New Roman" w:hAnsi="Times New Roman" w:cs="Times New Roman"/>
          <w:b w:val="0"/>
          <w:sz w:val="24"/>
          <w:szCs w:val="24"/>
        </w:rPr>
        <w:t>- dwór w zespole folwarcznym w Sternalicach (poz. 1033/65, 10.06.1965 r.),</w:t>
      </w:r>
      <w:bookmarkEnd w:id="19"/>
      <w:bookmarkEnd w:id="20"/>
    </w:p>
    <w:p w14:paraId="37973252" w14:textId="77777777" w:rsidR="002E3F58" w:rsidRPr="004E66F8" w:rsidRDefault="002E3F58" w:rsidP="00733BF8">
      <w:pPr>
        <w:pStyle w:val="strategia"/>
        <w:jc w:val="both"/>
        <w:rPr>
          <w:rFonts w:ascii="Times New Roman" w:hAnsi="Times New Roman" w:cs="Times New Roman"/>
          <w:b w:val="0"/>
          <w:sz w:val="24"/>
          <w:szCs w:val="24"/>
        </w:rPr>
      </w:pPr>
      <w:bookmarkStart w:id="21" w:name="_Toc435370770"/>
      <w:bookmarkStart w:id="22" w:name="_Toc435371012"/>
      <w:r w:rsidRPr="004E66F8">
        <w:rPr>
          <w:rFonts w:ascii="Times New Roman" w:hAnsi="Times New Roman" w:cs="Times New Roman"/>
          <w:b w:val="0"/>
          <w:sz w:val="24"/>
          <w:szCs w:val="24"/>
        </w:rPr>
        <w:t>- park w zespole dworskim z poł. XVIII w. w Biskupicach (poz. 860/64, 9.05.1964 r.).</w:t>
      </w:r>
      <w:bookmarkEnd w:id="21"/>
      <w:bookmarkEnd w:id="22"/>
    </w:p>
    <w:p w14:paraId="3E725007" w14:textId="77777777" w:rsidR="002E3F58" w:rsidRPr="004E66F8" w:rsidRDefault="002E3F58" w:rsidP="00733BF8">
      <w:pPr>
        <w:pStyle w:val="strategia"/>
        <w:jc w:val="both"/>
        <w:rPr>
          <w:rFonts w:ascii="Times New Roman" w:hAnsi="Times New Roman" w:cs="Times New Roman"/>
          <w:b w:val="0"/>
          <w:sz w:val="24"/>
          <w:szCs w:val="24"/>
        </w:rPr>
      </w:pPr>
      <w:r w:rsidRPr="004E66F8">
        <w:rPr>
          <w:rFonts w:ascii="Times New Roman" w:hAnsi="Times New Roman" w:cs="Times New Roman"/>
          <w:b w:val="0"/>
          <w:sz w:val="24"/>
          <w:szCs w:val="24"/>
        </w:rPr>
        <w:tab/>
      </w:r>
      <w:bookmarkStart w:id="23" w:name="_Toc435370771"/>
      <w:bookmarkStart w:id="24" w:name="_Toc435371013"/>
      <w:r w:rsidRPr="004E66F8">
        <w:rPr>
          <w:rFonts w:ascii="Times New Roman" w:hAnsi="Times New Roman" w:cs="Times New Roman"/>
          <w:b w:val="0"/>
          <w:sz w:val="24"/>
          <w:szCs w:val="24"/>
        </w:rPr>
        <w:t>Ponadto do rejestru zabytków ruchomych zostało wpisane wyposażenie ww. kościołów w Biskupicach i Sternalicach, jak również kościoła parafii rzymsko-katolickiej w Kościeliskach pw. Narodzenia NMP. Ponad 100 obiektów wpisano do gminnej ewidencji zabytków</w:t>
      </w:r>
      <w:bookmarkEnd w:id="23"/>
      <w:bookmarkEnd w:id="24"/>
      <w:r w:rsidRPr="004E66F8">
        <w:rPr>
          <w:rFonts w:ascii="Times New Roman" w:hAnsi="Times New Roman" w:cs="Times New Roman"/>
          <w:b w:val="0"/>
          <w:sz w:val="24"/>
          <w:szCs w:val="24"/>
        </w:rPr>
        <w:t>.</w:t>
      </w:r>
    </w:p>
    <w:p w14:paraId="4274E706" w14:textId="141E37E3" w:rsidR="002E3F58" w:rsidRDefault="002E3F58" w:rsidP="00B06D56">
      <w:pPr>
        <w:pStyle w:val="strategia"/>
        <w:jc w:val="both"/>
        <w:rPr>
          <w:rFonts w:ascii="Times New Roman" w:hAnsi="Times New Roman" w:cs="Times New Roman"/>
          <w:b w:val="0"/>
          <w:sz w:val="24"/>
          <w:szCs w:val="24"/>
        </w:rPr>
      </w:pPr>
      <w:r w:rsidRPr="004E66F8">
        <w:rPr>
          <w:rFonts w:ascii="Times New Roman" w:hAnsi="Times New Roman" w:cs="Times New Roman"/>
          <w:b w:val="0"/>
          <w:sz w:val="24"/>
          <w:szCs w:val="24"/>
        </w:rPr>
        <w:tab/>
      </w:r>
      <w:bookmarkStart w:id="25" w:name="_Toc435370803"/>
      <w:bookmarkStart w:id="26" w:name="_Toc435371045"/>
      <w:r w:rsidRPr="004E66F8">
        <w:rPr>
          <w:rFonts w:ascii="Times New Roman" w:hAnsi="Times New Roman" w:cs="Times New Roman"/>
          <w:b w:val="0"/>
          <w:sz w:val="24"/>
          <w:szCs w:val="24"/>
        </w:rPr>
        <w:t xml:space="preserve">W Gminie Radłów zlokalizowano także 156 zabytków archeologicznych, wpisanych do </w:t>
      </w:r>
      <w:r w:rsidR="001A4301" w:rsidRPr="004E66F8">
        <w:rPr>
          <w:rFonts w:ascii="Times New Roman" w:hAnsi="Times New Roman" w:cs="Times New Roman"/>
          <w:b w:val="0"/>
          <w:sz w:val="24"/>
          <w:szCs w:val="24"/>
        </w:rPr>
        <w:t>E</w:t>
      </w:r>
      <w:r w:rsidRPr="004E66F8">
        <w:rPr>
          <w:rFonts w:ascii="Times New Roman" w:hAnsi="Times New Roman" w:cs="Times New Roman"/>
          <w:b w:val="0"/>
          <w:sz w:val="24"/>
          <w:szCs w:val="24"/>
        </w:rPr>
        <w:t xml:space="preserve">widencji </w:t>
      </w:r>
      <w:r w:rsidR="001A4301" w:rsidRPr="004E66F8">
        <w:rPr>
          <w:rFonts w:ascii="Times New Roman" w:hAnsi="Times New Roman" w:cs="Times New Roman"/>
          <w:b w:val="0"/>
          <w:sz w:val="24"/>
          <w:szCs w:val="24"/>
        </w:rPr>
        <w:t>W</w:t>
      </w:r>
      <w:r w:rsidRPr="004E66F8">
        <w:rPr>
          <w:rFonts w:ascii="Times New Roman" w:hAnsi="Times New Roman" w:cs="Times New Roman"/>
          <w:b w:val="0"/>
          <w:sz w:val="24"/>
          <w:szCs w:val="24"/>
        </w:rPr>
        <w:t xml:space="preserve">ojewódzkiej oraz Gminnej Ewidencji Zabytków. Spośród tych zabytków 14 znajduje się w Biskupicach, po 1 w Biskupskich Drogach i Kolonii Biskupskiej, 37 w Kościeliskach, 35 w Ligocie Oleskiej, 42 w Sternalicach, 9 w </w:t>
      </w:r>
      <w:proofErr w:type="spellStart"/>
      <w:r w:rsidRPr="004E66F8">
        <w:rPr>
          <w:rFonts w:ascii="Times New Roman" w:hAnsi="Times New Roman" w:cs="Times New Roman"/>
          <w:b w:val="0"/>
          <w:sz w:val="24"/>
          <w:szCs w:val="24"/>
        </w:rPr>
        <w:t>Wichrowie</w:t>
      </w:r>
      <w:proofErr w:type="spellEnd"/>
      <w:r w:rsidRPr="004E66F8">
        <w:rPr>
          <w:rFonts w:ascii="Times New Roman" w:hAnsi="Times New Roman" w:cs="Times New Roman"/>
          <w:b w:val="0"/>
          <w:sz w:val="24"/>
          <w:szCs w:val="24"/>
        </w:rPr>
        <w:t>, 6 w Wolęcinie, 2 w Nowych Karmonkach i 8 w Radłowie.</w:t>
      </w:r>
      <w:bookmarkEnd w:id="25"/>
      <w:bookmarkEnd w:id="26"/>
    </w:p>
    <w:p w14:paraId="6652B09E" w14:textId="0D4E7D3C" w:rsidR="00127AFC" w:rsidRDefault="00127AFC" w:rsidP="00B06D56">
      <w:pPr>
        <w:pStyle w:val="strategia"/>
        <w:jc w:val="both"/>
        <w:rPr>
          <w:rFonts w:ascii="Times New Roman" w:hAnsi="Times New Roman" w:cs="Times New Roman"/>
          <w:b w:val="0"/>
          <w:sz w:val="24"/>
          <w:szCs w:val="24"/>
        </w:rPr>
      </w:pPr>
    </w:p>
    <w:p w14:paraId="1727267D" w14:textId="77777777" w:rsidR="00127AFC" w:rsidRPr="004E66F8" w:rsidRDefault="00127AFC" w:rsidP="00B06D56">
      <w:pPr>
        <w:pStyle w:val="strategia"/>
        <w:jc w:val="both"/>
        <w:rPr>
          <w:rFonts w:ascii="Times New Roman" w:hAnsi="Times New Roman" w:cs="Times New Roman"/>
          <w:b w:val="0"/>
          <w:sz w:val="24"/>
          <w:szCs w:val="24"/>
        </w:rPr>
      </w:pPr>
    </w:p>
    <w:p w14:paraId="19CF99CA" w14:textId="366A8037" w:rsidR="0093140D" w:rsidRPr="00A13C15" w:rsidRDefault="0093140D" w:rsidP="007833A3">
      <w:pPr>
        <w:pStyle w:val="Akapitzlist"/>
        <w:numPr>
          <w:ilvl w:val="0"/>
          <w:numId w:val="16"/>
        </w:numPr>
        <w:rPr>
          <w:rFonts w:cs="Times New Roman"/>
          <w:b/>
          <w:color w:val="00B050"/>
          <w:szCs w:val="24"/>
        </w:rPr>
      </w:pPr>
      <w:r w:rsidRPr="00A13C15">
        <w:rPr>
          <w:b/>
          <w:color w:val="00B050"/>
          <w:szCs w:val="24"/>
        </w:rPr>
        <w:lastRenderedPageBreak/>
        <w:t xml:space="preserve">Gminny Program Profilaktyki i Rozwiązywania Problemów Alkoholowych </w:t>
      </w:r>
      <w:r w:rsidR="00F375DF">
        <w:rPr>
          <w:b/>
          <w:color w:val="00B050"/>
          <w:szCs w:val="24"/>
        </w:rPr>
        <w:t xml:space="preserve">            </w:t>
      </w:r>
      <w:r w:rsidRPr="00A13C15">
        <w:rPr>
          <w:b/>
          <w:color w:val="00B050"/>
          <w:szCs w:val="24"/>
        </w:rPr>
        <w:t xml:space="preserve">i </w:t>
      </w:r>
      <w:r w:rsidRPr="00A13C15">
        <w:rPr>
          <w:rFonts w:cs="Times New Roman"/>
          <w:b/>
          <w:color w:val="00B050"/>
          <w:szCs w:val="24"/>
        </w:rPr>
        <w:t xml:space="preserve">Narkomanii </w:t>
      </w:r>
    </w:p>
    <w:p w14:paraId="4F666C10" w14:textId="1671A6BB" w:rsidR="0093140D" w:rsidRPr="00721869" w:rsidRDefault="0093140D" w:rsidP="00C94E2C">
      <w:pPr>
        <w:jc w:val="both"/>
        <w:rPr>
          <w:rFonts w:ascii="Times New Roman" w:hAnsi="Times New Roman"/>
          <w:sz w:val="24"/>
          <w:szCs w:val="24"/>
        </w:rPr>
      </w:pPr>
      <w:r w:rsidRPr="00721869">
        <w:rPr>
          <w:rFonts w:ascii="Times New Roman" w:hAnsi="Times New Roman"/>
          <w:sz w:val="24"/>
          <w:szCs w:val="24"/>
        </w:rPr>
        <w:t xml:space="preserve">Gminna Komisja Rozwiązywania ds. Problemów Alkoholowych w Radłowie działała w </w:t>
      </w:r>
      <w:r w:rsidR="00721869" w:rsidRPr="00721869">
        <w:rPr>
          <w:rFonts w:ascii="Times New Roman" w:hAnsi="Times New Roman"/>
          <w:sz w:val="24"/>
          <w:szCs w:val="24"/>
        </w:rPr>
        <w:t>pięcioosobowym</w:t>
      </w:r>
      <w:r w:rsidRPr="00721869">
        <w:rPr>
          <w:rFonts w:ascii="Times New Roman" w:hAnsi="Times New Roman"/>
          <w:sz w:val="24"/>
          <w:szCs w:val="24"/>
        </w:rPr>
        <w:t xml:space="preserve"> składzie. Członkowie Komisji są przeszkoleni, posiadają fachowe wykształcenie, umożliwiające pomoc osobom uzależnionym i współuzależnionym. Istnieje możliwość pomocy telefonicznej dla osób mniej zmotywowanych. W ramach funkcjonowania punktu konsultacyjnego udziela się pomocy telefonicznej dla tych osób. Członkowie Komisji pośredniczą w dostaniu się do ośrodków lecznictwa odwykowego łącznie z pomocą w załatwianiu formalności koniecznych do przyjęcia do tych ośrodków. </w:t>
      </w:r>
    </w:p>
    <w:p w14:paraId="182E88E1" w14:textId="02F47B91" w:rsidR="007F73D6" w:rsidRPr="00721869" w:rsidRDefault="007F73D6" w:rsidP="00C94E2C">
      <w:pPr>
        <w:overflowPunct w:val="0"/>
        <w:autoSpaceDE w:val="0"/>
        <w:autoSpaceDN w:val="0"/>
        <w:adjustRightInd w:val="0"/>
        <w:spacing w:after="0"/>
        <w:ind w:firstLine="708"/>
        <w:jc w:val="both"/>
        <w:rPr>
          <w:rFonts w:ascii="Times New Roman" w:eastAsia="Times New Roman" w:hAnsi="Times New Roman"/>
          <w:sz w:val="24"/>
          <w:szCs w:val="24"/>
          <w:lang w:eastAsia="pl-PL"/>
        </w:rPr>
      </w:pPr>
      <w:r w:rsidRPr="00721869">
        <w:rPr>
          <w:rFonts w:ascii="Times New Roman" w:eastAsia="Times New Roman" w:hAnsi="Times New Roman"/>
          <w:sz w:val="24"/>
          <w:szCs w:val="24"/>
          <w:lang w:eastAsia="pl-PL"/>
        </w:rPr>
        <w:t>Z Przychodni Terapii Uzależnienia od Alkoholu</w:t>
      </w:r>
      <w:r w:rsidR="003D583E" w:rsidRPr="00721869">
        <w:rPr>
          <w:rFonts w:ascii="Times New Roman" w:eastAsia="Times New Roman" w:hAnsi="Times New Roman"/>
          <w:sz w:val="24"/>
          <w:szCs w:val="24"/>
          <w:lang w:eastAsia="pl-PL"/>
        </w:rPr>
        <w:t xml:space="preserve"> </w:t>
      </w:r>
      <w:r w:rsidRPr="00721869">
        <w:rPr>
          <w:rFonts w:ascii="Times New Roman" w:eastAsia="Times New Roman" w:hAnsi="Times New Roman"/>
          <w:sz w:val="24"/>
          <w:szCs w:val="24"/>
          <w:lang w:eastAsia="pl-PL"/>
        </w:rPr>
        <w:t>i Współuzależnienia w Oleśnie skorzystał</w:t>
      </w:r>
      <w:r w:rsidR="003D583E" w:rsidRPr="00721869">
        <w:rPr>
          <w:rFonts w:ascii="Times New Roman" w:eastAsia="Times New Roman" w:hAnsi="Times New Roman"/>
          <w:sz w:val="24"/>
          <w:szCs w:val="24"/>
          <w:lang w:eastAsia="pl-PL"/>
        </w:rPr>
        <w:t>y</w:t>
      </w:r>
      <w:r w:rsidRPr="00721869">
        <w:rPr>
          <w:rFonts w:ascii="Times New Roman" w:eastAsia="Times New Roman" w:hAnsi="Times New Roman"/>
          <w:sz w:val="24"/>
          <w:szCs w:val="24"/>
          <w:lang w:eastAsia="pl-PL"/>
        </w:rPr>
        <w:t xml:space="preserve"> </w:t>
      </w:r>
      <w:r w:rsidR="00A13C15">
        <w:rPr>
          <w:rFonts w:ascii="Times New Roman" w:eastAsia="Times New Roman" w:hAnsi="Times New Roman"/>
          <w:sz w:val="24"/>
          <w:szCs w:val="24"/>
          <w:lang w:eastAsia="pl-PL"/>
        </w:rPr>
        <w:t>37</w:t>
      </w:r>
      <w:r w:rsidRPr="00721869">
        <w:rPr>
          <w:rFonts w:ascii="Times New Roman" w:eastAsia="Times New Roman" w:hAnsi="Times New Roman"/>
          <w:sz w:val="24"/>
          <w:szCs w:val="24"/>
          <w:lang w:eastAsia="pl-PL"/>
        </w:rPr>
        <w:t xml:space="preserve"> osoby z Gminy Radłów</w:t>
      </w:r>
      <w:r w:rsidR="00A13C15">
        <w:rPr>
          <w:rFonts w:ascii="Times New Roman" w:eastAsia="Times New Roman" w:hAnsi="Times New Roman"/>
          <w:sz w:val="24"/>
          <w:szCs w:val="24"/>
          <w:lang w:eastAsia="pl-PL"/>
        </w:rPr>
        <w:t xml:space="preserve"> (w 2019- 22 osoby)</w:t>
      </w:r>
      <w:r w:rsidRPr="00721869">
        <w:rPr>
          <w:rFonts w:ascii="Times New Roman" w:eastAsia="Times New Roman" w:hAnsi="Times New Roman"/>
          <w:sz w:val="24"/>
          <w:szCs w:val="24"/>
          <w:lang w:eastAsia="pl-PL"/>
        </w:rPr>
        <w:t>, co stanowi</w:t>
      </w:r>
      <w:r w:rsidR="00A13C15">
        <w:rPr>
          <w:rFonts w:ascii="Times New Roman" w:eastAsia="Times New Roman" w:hAnsi="Times New Roman"/>
          <w:sz w:val="24"/>
          <w:szCs w:val="24"/>
          <w:lang w:eastAsia="pl-PL"/>
        </w:rPr>
        <w:t xml:space="preserve"> 8,03% (było</w:t>
      </w:r>
      <w:r w:rsidRPr="00721869">
        <w:rPr>
          <w:rFonts w:ascii="Times New Roman" w:eastAsia="Times New Roman" w:hAnsi="Times New Roman"/>
          <w:sz w:val="24"/>
          <w:szCs w:val="24"/>
          <w:lang w:eastAsia="pl-PL"/>
        </w:rPr>
        <w:t xml:space="preserve"> 4,85%</w:t>
      </w:r>
      <w:r w:rsidR="00A13C15">
        <w:rPr>
          <w:rFonts w:ascii="Times New Roman" w:eastAsia="Times New Roman" w:hAnsi="Times New Roman"/>
          <w:sz w:val="24"/>
          <w:szCs w:val="24"/>
          <w:lang w:eastAsia="pl-PL"/>
        </w:rPr>
        <w:t xml:space="preserve">) </w:t>
      </w:r>
      <w:r w:rsidRPr="00721869">
        <w:rPr>
          <w:rFonts w:ascii="Times New Roman" w:eastAsia="Times New Roman" w:hAnsi="Times New Roman"/>
          <w:sz w:val="24"/>
          <w:szCs w:val="24"/>
          <w:lang w:eastAsia="pl-PL"/>
        </w:rPr>
        <w:t>ogółu pacjentów, w tym:</w:t>
      </w:r>
    </w:p>
    <w:p w14:paraId="1D323596" w14:textId="77777777" w:rsidR="00A13C15" w:rsidRDefault="007F73D6" w:rsidP="00C94E2C">
      <w:pPr>
        <w:overflowPunct w:val="0"/>
        <w:autoSpaceDE w:val="0"/>
        <w:autoSpaceDN w:val="0"/>
        <w:adjustRightInd w:val="0"/>
        <w:spacing w:after="0"/>
        <w:contextualSpacing/>
        <w:jc w:val="both"/>
        <w:rPr>
          <w:rFonts w:ascii="Times New Roman" w:eastAsia="Times New Roman" w:hAnsi="Times New Roman"/>
          <w:sz w:val="24"/>
          <w:szCs w:val="24"/>
          <w:lang w:eastAsia="pl-PL"/>
        </w:rPr>
      </w:pPr>
      <w:r w:rsidRPr="00721869">
        <w:rPr>
          <w:rFonts w:ascii="Times New Roman" w:eastAsia="Times New Roman" w:hAnsi="Times New Roman"/>
          <w:sz w:val="24"/>
          <w:szCs w:val="24"/>
          <w:lang w:eastAsia="pl-PL"/>
        </w:rPr>
        <w:t>1</w:t>
      </w:r>
      <w:r w:rsidR="00A13C15">
        <w:rPr>
          <w:rFonts w:ascii="Times New Roman" w:eastAsia="Times New Roman" w:hAnsi="Times New Roman"/>
          <w:sz w:val="24"/>
          <w:szCs w:val="24"/>
          <w:lang w:eastAsia="pl-PL"/>
        </w:rPr>
        <w:t>5</w:t>
      </w:r>
      <w:r w:rsidRPr="00721869">
        <w:rPr>
          <w:rFonts w:ascii="Times New Roman" w:eastAsia="Times New Roman" w:hAnsi="Times New Roman"/>
          <w:sz w:val="24"/>
          <w:szCs w:val="24"/>
          <w:lang w:eastAsia="pl-PL"/>
        </w:rPr>
        <w:t xml:space="preserve"> osób uzależnionych od alkoholu (w tym </w:t>
      </w:r>
      <w:r w:rsidR="00A13C15">
        <w:rPr>
          <w:rFonts w:ascii="Times New Roman" w:eastAsia="Times New Roman" w:hAnsi="Times New Roman"/>
          <w:sz w:val="24"/>
          <w:szCs w:val="24"/>
          <w:lang w:eastAsia="pl-PL"/>
        </w:rPr>
        <w:t>5</w:t>
      </w:r>
      <w:r w:rsidRPr="00721869">
        <w:rPr>
          <w:rFonts w:ascii="Times New Roman" w:eastAsia="Times New Roman" w:hAnsi="Times New Roman"/>
          <w:sz w:val="24"/>
          <w:szCs w:val="24"/>
          <w:lang w:eastAsia="pl-PL"/>
        </w:rPr>
        <w:t xml:space="preserve"> osób, które zgłosiły się dobrowolnie, </w:t>
      </w:r>
      <w:r w:rsidR="00A13C15">
        <w:rPr>
          <w:rFonts w:ascii="Times New Roman" w:eastAsia="Times New Roman" w:hAnsi="Times New Roman"/>
          <w:sz w:val="24"/>
          <w:szCs w:val="24"/>
          <w:lang w:eastAsia="pl-PL"/>
        </w:rPr>
        <w:t>3</w:t>
      </w:r>
      <w:r w:rsidRPr="00721869">
        <w:rPr>
          <w:rFonts w:ascii="Times New Roman" w:eastAsia="Times New Roman" w:hAnsi="Times New Roman"/>
          <w:sz w:val="24"/>
          <w:szCs w:val="24"/>
          <w:lang w:eastAsia="pl-PL"/>
        </w:rPr>
        <w:t xml:space="preserve"> osoby skierowane przez GKRPA oraz </w:t>
      </w:r>
      <w:r w:rsidR="00A13C15">
        <w:rPr>
          <w:rFonts w:ascii="Times New Roman" w:eastAsia="Times New Roman" w:hAnsi="Times New Roman"/>
          <w:sz w:val="24"/>
          <w:szCs w:val="24"/>
          <w:lang w:eastAsia="pl-PL"/>
        </w:rPr>
        <w:t>7</w:t>
      </w:r>
      <w:r w:rsidRPr="00721869">
        <w:rPr>
          <w:rFonts w:ascii="Times New Roman" w:eastAsia="Times New Roman" w:hAnsi="Times New Roman"/>
          <w:sz w:val="24"/>
          <w:szCs w:val="24"/>
          <w:lang w:eastAsia="pl-PL"/>
        </w:rPr>
        <w:t xml:space="preserve"> osoby skierowane </w:t>
      </w:r>
      <w:r w:rsidRPr="007F73D6">
        <w:rPr>
          <w:rFonts w:ascii="Times New Roman" w:eastAsia="Times New Roman" w:hAnsi="Times New Roman"/>
          <w:sz w:val="24"/>
          <w:szCs w:val="24"/>
          <w:lang w:eastAsia="pl-PL"/>
        </w:rPr>
        <w:t>przez sąd</w:t>
      </w:r>
      <w:r w:rsidR="00A13C15">
        <w:rPr>
          <w:rFonts w:ascii="Times New Roman" w:eastAsia="Times New Roman" w:hAnsi="Times New Roman"/>
          <w:sz w:val="24"/>
          <w:szCs w:val="24"/>
          <w:lang w:eastAsia="pl-PL"/>
        </w:rPr>
        <w:t xml:space="preserve"> oraz 8 sprawców przemocy</w:t>
      </w:r>
      <w:r w:rsidRPr="007F73D6">
        <w:rPr>
          <w:rFonts w:ascii="Times New Roman" w:eastAsia="Times New Roman" w:hAnsi="Times New Roman"/>
          <w:sz w:val="24"/>
          <w:szCs w:val="24"/>
          <w:lang w:eastAsia="pl-PL"/>
        </w:rPr>
        <w:t>)</w:t>
      </w:r>
      <w:r w:rsidR="00A13C15">
        <w:rPr>
          <w:rFonts w:ascii="Times New Roman" w:eastAsia="Times New Roman" w:hAnsi="Times New Roman"/>
          <w:sz w:val="24"/>
          <w:szCs w:val="24"/>
          <w:lang w:eastAsia="pl-PL"/>
        </w:rPr>
        <w:t>.</w:t>
      </w:r>
    </w:p>
    <w:p w14:paraId="7DB75D63" w14:textId="267F59CE" w:rsidR="007F73D6" w:rsidRDefault="00A13C15" w:rsidP="00C94E2C">
      <w:pPr>
        <w:overflowPunct w:val="0"/>
        <w:autoSpaceDE w:val="0"/>
        <w:autoSpaceDN w:val="0"/>
        <w:adjustRightInd w:val="0"/>
        <w:spacing w:after="0"/>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Osoby współuzależnione to liczba 22 osoby, w tym: </w:t>
      </w:r>
    </w:p>
    <w:p w14:paraId="7EA4EC07" w14:textId="03A453A8" w:rsidR="00A13C15" w:rsidRDefault="00A13C15" w:rsidP="00C94E2C">
      <w:pPr>
        <w:overflowPunct w:val="0"/>
        <w:autoSpaceDE w:val="0"/>
        <w:autoSpaceDN w:val="0"/>
        <w:adjustRightInd w:val="0"/>
        <w:spacing w:after="0"/>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- 3 mężczyzn,</w:t>
      </w:r>
    </w:p>
    <w:p w14:paraId="3CC8A394" w14:textId="510B39DD" w:rsidR="007F73D6" w:rsidRDefault="007F73D6" w:rsidP="00C94E2C">
      <w:pPr>
        <w:overflowPunct w:val="0"/>
        <w:autoSpaceDE w:val="0"/>
        <w:autoSpaceDN w:val="0"/>
        <w:adjustRightInd w:val="0"/>
        <w:spacing w:after="0"/>
        <w:contextualSpacing/>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 xml:space="preserve">- </w:t>
      </w:r>
      <w:r w:rsidR="00A13C15">
        <w:rPr>
          <w:rFonts w:ascii="Times New Roman" w:eastAsia="Times New Roman" w:hAnsi="Times New Roman"/>
          <w:sz w:val="24"/>
          <w:szCs w:val="24"/>
          <w:lang w:eastAsia="pl-PL"/>
        </w:rPr>
        <w:t>9 ofiar przemocy</w:t>
      </w:r>
      <w:r w:rsidRPr="007F73D6">
        <w:rPr>
          <w:rFonts w:ascii="Times New Roman" w:eastAsia="Times New Roman" w:hAnsi="Times New Roman"/>
          <w:sz w:val="24"/>
          <w:szCs w:val="24"/>
          <w:lang w:eastAsia="pl-PL"/>
        </w:rPr>
        <w:t>,</w:t>
      </w:r>
    </w:p>
    <w:p w14:paraId="69996668" w14:textId="30904766" w:rsidR="007F73D6" w:rsidRPr="007F73D6" w:rsidRDefault="00A13C15" w:rsidP="00C94E2C">
      <w:pPr>
        <w:overflowPunct w:val="0"/>
        <w:autoSpaceDE w:val="0"/>
        <w:autoSpaceDN w:val="0"/>
        <w:adjustRightInd w:val="0"/>
        <w:spacing w:after="0"/>
        <w:contextualSpacing/>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- 4 osoby DDA</w:t>
      </w:r>
    </w:p>
    <w:p w14:paraId="3CFA9ED0" w14:textId="47D497C7" w:rsidR="007F73D6" w:rsidRPr="007F73D6" w:rsidRDefault="007F73D6" w:rsidP="00C94E2C">
      <w:pPr>
        <w:overflowPunct w:val="0"/>
        <w:autoSpaceDE w:val="0"/>
        <w:autoSpaceDN w:val="0"/>
        <w:adjustRightInd w:val="0"/>
        <w:spacing w:after="0"/>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 xml:space="preserve">- </w:t>
      </w:r>
      <w:r w:rsidR="00A13C15">
        <w:rPr>
          <w:rFonts w:ascii="Times New Roman" w:eastAsia="Times New Roman" w:hAnsi="Times New Roman"/>
          <w:sz w:val="24"/>
          <w:szCs w:val="24"/>
          <w:lang w:eastAsia="pl-PL"/>
        </w:rPr>
        <w:t>2</w:t>
      </w:r>
      <w:r w:rsidRPr="007F73D6">
        <w:rPr>
          <w:rFonts w:ascii="Times New Roman" w:eastAsia="Times New Roman" w:hAnsi="Times New Roman"/>
          <w:sz w:val="24"/>
          <w:szCs w:val="24"/>
          <w:lang w:eastAsia="pl-PL"/>
        </w:rPr>
        <w:t xml:space="preserve"> dzie</w:t>
      </w:r>
      <w:r w:rsidR="00A13C15">
        <w:rPr>
          <w:rFonts w:ascii="Times New Roman" w:eastAsia="Times New Roman" w:hAnsi="Times New Roman"/>
          <w:sz w:val="24"/>
          <w:szCs w:val="24"/>
          <w:lang w:eastAsia="pl-PL"/>
        </w:rPr>
        <w:t>ci</w:t>
      </w:r>
      <w:r w:rsidRPr="007F73D6">
        <w:rPr>
          <w:rFonts w:ascii="Times New Roman" w:eastAsia="Times New Roman" w:hAnsi="Times New Roman"/>
          <w:sz w:val="24"/>
          <w:szCs w:val="24"/>
          <w:lang w:eastAsia="pl-PL"/>
        </w:rPr>
        <w:t xml:space="preserve"> do 18 roku życia</w:t>
      </w:r>
    </w:p>
    <w:p w14:paraId="75AB7524" w14:textId="5431D5FC" w:rsidR="007F73D6" w:rsidRPr="007F73D6" w:rsidRDefault="007F73D6" w:rsidP="00C94E2C">
      <w:pPr>
        <w:overflowPunct w:val="0"/>
        <w:autoSpaceDE w:val="0"/>
        <w:autoSpaceDN w:val="0"/>
        <w:adjustRightInd w:val="0"/>
        <w:spacing w:after="0"/>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 xml:space="preserve">- </w:t>
      </w:r>
      <w:r w:rsidR="00A13C15">
        <w:rPr>
          <w:rFonts w:ascii="Times New Roman" w:eastAsia="Times New Roman" w:hAnsi="Times New Roman"/>
          <w:sz w:val="24"/>
          <w:szCs w:val="24"/>
          <w:lang w:eastAsia="pl-PL"/>
        </w:rPr>
        <w:t>3</w:t>
      </w:r>
      <w:r w:rsidRPr="007F73D6">
        <w:rPr>
          <w:rFonts w:ascii="Times New Roman" w:eastAsia="Times New Roman" w:hAnsi="Times New Roman"/>
          <w:sz w:val="24"/>
          <w:szCs w:val="24"/>
          <w:lang w:eastAsia="pl-PL"/>
        </w:rPr>
        <w:t xml:space="preserve"> osoby uczestniczyły w terapii rodzinnej</w:t>
      </w:r>
    </w:p>
    <w:p w14:paraId="4DB9CF47" w14:textId="77777777" w:rsidR="007F73D6" w:rsidRPr="007F73D6" w:rsidRDefault="007F73D6" w:rsidP="00C94E2C">
      <w:pPr>
        <w:overflowPunct w:val="0"/>
        <w:autoSpaceDE w:val="0"/>
        <w:autoSpaceDN w:val="0"/>
        <w:adjustRightInd w:val="0"/>
        <w:spacing w:after="0"/>
        <w:jc w:val="both"/>
        <w:rPr>
          <w:rFonts w:ascii="Times New Roman" w:eastAsia="Times New Roman" w:hAnsi="Times New Roman"/>
          <w:sz w:val="24"/>
          <w:szCs w:val="24"/>
          <w:lang w:eastAsia="pl-PL"/>
        </w:rPr>
      </w:pPr>
    </w:p>
    <w:p w14:paraId="6C51B187" w14:textId="60B53260" w:rsidR="007F73D6" w:rsidRPr="007F73D6" w:rsidRDefault="007F73D6" w:rsidP="00C94E2C">
      <w:pPr>
        <w:overflowPunct w:val="0"/>
        <w:autoSpaceDE w:val="0"/>
        <w:autoSpaceDN w:val="0"/>
        <w:adjustRightInd w:val="0"/>
        <w:spacing w:after="0"/>
        <w:ind w:firstLine="708"/>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 xml:space="preserve">Dofinansowanie z Gminy Radłów w ramach porozumienia międzygminnego Powiatu Oleskiego dla Przychodni Terapii Uzależnienia od Alkoholu i Współuzależnienia w Oleśnie  wyniosło 5 </w:t>
      </w:r>
      <w:r w:rsidR="00A13C15">
        <w:rPr>
          <w:rFonts w:ascii="Times New Roman" w:eastAsia="Times New Roman" w:hAnsi="Times New Roman"/>
          <w:sz w:val="24"/>
          <w:szCs w:val="24"/>
          <w:lang w:eastAsia="pl-PL"/>
        </w:rPr>
        <w:t>2</w:t>
      </w:r>
      <w:r w:rsidRPr="007F73D6">
        <w:rPr>
          <w:rFonts w:ascii="Times New Roman" w:eastAsia="Times New Roman" w:hAnsi="Times New Roman"/>
          <w:sz w:val="24"/>
          <w:szCs w:val="24"/>
          <w:lang w:eastAsia="pl-PL"/>
        </w:rPr>
        <w:t>00 zł na ogólny fundusz  10</w:t>
      </w:r>
      <w:r w:rsidR="00A13C15">
        <w:rPr>
          <w:rFonts w:ascii="Times New Roman" w:eastAsia="Times New Roman" w:hAnsi="Times New Roman"/>
          <w:sz w:val="24"/>
          <w:szCs w:val="24"/>
          <w:lang w:eastAsia="pl-PL"/>
        </w:rPr>
        <w:t>9 5</w:t>
      </w:r>
      <w:r w:rsidRPr="007F73D6">
        <w:rPr>
          <w:rFonts w:ascii="Times New Roman" w:eastAsia="Times New Roman" w:hAnsi="Times New Roman"/>
          <w:sz w:val="24"/>
          <w:szCs w:val="24"/>
          <w:lang w:eastAsia="pl-PL"/>
        </w:rPr>
        <w:t>00,- zł.</w:t>
      </w:r>
    </w:p>
    <w:p w14:paraId="00903A92" w14:textId="1D0C42E7" w:rsidR="007F73D6" w:rsidRDefault="007F73D6" w:rsidP="00C94E2C">
      <w:pPr>
        <w:overflowPunct w:val="0"/>
        <w:autoSpaceDE w:val="0"/>
        <w:autoSpaceDN w:val="0"/>
        <w:adjustRightInd w:val="0"/>
        <w:spacing w:after="0"/>
        <w:ind w:firstLine="708"/>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 xml:space="preserve">Z ogółu korzystających z terapii Przychodni mieszkańcy Gminy Radłów stanowili </w:t>
      </w:r>
      <w:r w:rsidR="00A13C15">
        <w:rPr>
          <w:rFonts w:ascii="Times New Roman" w:eastAsia="Times New Roman" w:hAnsi="Times New Roman"/>
          <w:sz w:val="24"/>
          <w:szCs w:val="24"/>
          <w:lang w:eastAsia="pl-PL"/>
        </w:rPr>
        <w:t>4,75</w:t>
      </w:r>
      <w:r w:rsidRPr="007F73D6">
        <w:rPr>
          <w:rFonts w:ascii="Times New Roman" w:eastAsia="Times New Roman" w:hAnsi="Times New Roman"/>
          <w:sz w:val="24"/>
          <w:szCs w:val="24"/>
          <w:lang w:eastAsia="pl-PL"/>
        </w:rPr>
        <w:t>%.</w:t>
      </w:r>
    </w:p>
    <w:p w14:paraId="4726E568" w14:textId="2C7A8205" w:rsidR="007F73D6" w:rsidRPr="007F73D6" w:rsidRDefault="007F73D6" w:rsidP="00C94E2C">
      <w:pPr>
        <w:overflowPunct w:val="0"/>
        <w:autoSpaceDE w:val="0"/>
        <w:autoSpaceDN w:val="0"/>
        <w:adjustRightInd w:val="0"/>
        <w:spacing w:after="0"/>
        <w:ind w:firstLine="708"/>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Cieszą przypadki coraz większej liczby osób powstrzymujących dalszy rozwój choroby i życia w trzeźwości. Na terenie gminy po leczeniu odwykowym abstynencję utrzymuje około 40 osób, również z abstynencja wieloletnią</w:t>
      </w:r>
      <w:r w:rsidR="003D583E">
        <w:rPr>
          <w:rFonts w:ascii="Times New Roman" w:eastAsia="Times New Roman" w:hAnsi="Times New Roman"/>
          <w:sz w:val="24"/>
          <w:szCs w:val="24"/>
          <w:lang w:eastAsia="pl-PL"/>
        </w:rPr>
        <w:t>.</w:t>
      </w:r>
    </w:p>
    <w:p w14:paraId="3A3BB214" w14:textId="60451AA3" w:rsidR="007F73D6" w:rsidRDefault="007F73D6" w:rsidP="00C94E2C">
      <w:pPr>
        <w:overflowPunct w:val="0"/>
        <w:autoSpaceDE w:val="0"/>
        <w:autoSpaceDN w:val="0"/>
        <w:adjustRightInd w:val="0"/>
        <w:spacing w:after="0"/>
        <w:jc w:val="both"/>
        <w:rPr>
          <w:rFonts w:ascii="Times New Roman" w:eastAsia="Times New Roman" w:hAnsi="Times New Roman"/>
          <w:sz w:val="24"/>
          <w:szCs w:val="24"/>
          <w:lang w:eastAsia="pl-PL"/>
        </w:rPr>
      </w:pPr>
      <w:r w:rsidRPr="007F73D6">
        <w:rPr>
          <w:rFonts w:ascii="Times New Roman" w:eastAsia="Times New Roman" w:hAnsi="Times New Roman"/>
          <w:sz w:val="24"/>
          <w:szCs w:val="24"/>
          <w:lang w:eastAsia="pl-PL"/>
        </w:rPr>
        <w:t>W miejscowości Sternalice od 15 lat, a obecnie w Radłowie z pozytywnym skutkiem  funkcjonuje Grupa AA odbywając co tydzień swoje spotkania.</w:t>
      </w:r>
      <w:r w:rsidR="00A13C15">
        <w:rPr>
          <w:rFonts w:ascii="Times New Roman" w:eastAsia="Times New Roman" w:hAnsi="Times New Roman"/>
          <w:sz w:val="24"/>
          <w:szCs w:val="24"/>
          <w:lang w:eastAsia="pl-PL"/>
        </w:rPr>
        <w:t>, niestety od marca 2020 roku zawieszone wskutek Covid-19.</w:t>
      </w:r>
    </w:p>
    <w:p w14:paraId="7A462A01" w14:textId="70C674C7" w:rsidR="003C6035" w:rsidRDefault="003C6035"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087ADF6C" w14:textId="6F46D88B" w:rsidR="003C6035" w:rsidRDefault="003C6035"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0BEE388C" w14:textId="4CFC03A3"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7B246791" w14:textId="3EA62055"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0633440F" w14:textId="77C6AB7E"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1BADFBE2" w14:textId="7CA4D15C"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5A00A278" w14:textId="6565ACBC"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08A08BA8" w14:textId="121A59F7"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17FA1979" w14:textId="70AFE808"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27657A23" w14:textId="7B0B54AC"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7CBC4104" w14:textId="5D174471" w:rsidR="00F375DF"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60A984FB" w14:textId="77777777" w:rsidR="00F375DF" w:rsidRPr="007F73D6" w:rsidRDefault="00F375DF" w:rsidP="007F73D6">
      <w:pPr>
        <w:overflowPunct w:val="0"/>
        <w:autoSpaceDE w:val="0"/>
        <w:autoSpaceDN w:val="0"/>
        <w:adjustRightInd w:val="0"/>
        <w:spacing w:after="0" w:line="240" w:lineRule="auto"/>
        <w:jc w:val="both"/>
        <w:rPr>
          <w:rFonts w:ascii="Times New Roman" w:eastAsia="Times New Roman" w:hAnsi="Times New Roman"/>
          <w:sz w:val="24"/>
          <w:szCs w:val="24"/>
          <w:lang w:eastAsia="pl-PL"/>
        </w:rPr>
      </w:pPr>
    </w:p>
    <w:p w14:paraId="099A1805" w14:textId="07E28E02" w:rsidR="0084287A" w:rsidRPr="00E90BC3" w:rsidRDefault="002A6B2F" w:rsidP="004723CE">
      <w:pPr>
        <w:pStyle w:val="Akapitzlist"/>
        <w:numPr>
          <w:ilvl w:val="0"/>
          <w:numId w:val="1"/>
        </w:numPr>
        <w:rPr>
          <w:b/>
          <w:i/>
          <w:color w:val="00B050"/>
          <w:sz w:val="40"/>
          <w:szCs w:val="40"/>
        </w:rPr>
      </w:pPr>
      <w:r w:rsidRPr="00E90BC3">
        <w:rPr>
          <w:b/>
          <w:i/>
          <w:color w:val="00B050"/>
          <w:sz w:val="40"/>
          <w:szCs w:val="40"/>
        </w:rPr>
        <w:lastRenderedPageBreak/>
        <w:t>Realizacja budżetu Gminy Radłów</w:t>
      </w:r>
    </w:p>
    <w:p w14:paraId="77983D1F" w14:textId="77777777" w:rsidR="0084287A" w:rsidRPr="009B47B0" w:rsidRDefault="0084287A" w:rsidP="0084287A">
      <w:pPr>
        <w:pStyle w:val="Tekstpodstawowy"/>
      </w:pPr>
      <w:r w:rsidRPr="009B47B0">
        <w:tab/>
        <w:t>Budżet Gminy Radłów na rok 2020 uchwalono w dniu 30 grudnia 2019 roku</w:t>
      </w:r>
    </w:p>
    <w:p w14:paraId="266DCF24" w14:textId="77777777" w:rsidR="0084287A" w:rsidRPr="009B47B0" w:rsidRDefault="0084287A" w:rsidP="0084287A">
      <w:pPr>
        <w:pStyle w:val="Tekstpodstawowy"/>
        <w:rPr>
          <w:b/>
        </w:rPr>
      </w:pPr>
      <w:r w:rsidRPr="009B47B0">
        <w:t xml:space="preserve"> uchwałą Nr 86/XI/2019 w następujących wysokościach:</w:t>
      </w:r>
    </w:p>
    <w:p w14:paraId="5DB05BBD" w14:textId="77777777" w:rsidR="0084287A" w:rsidRPr="009B47B0" w:rsidRDefault="0084287A" w:rsidP="0084287A">
      <w:pPr>
        <w:pStyle w:val="Tekstpodstawowy"/>
        <w:ind w:left="1863"/>
      </w:pPr>
      <w:r w:rsidRPr="009B47B0">
        <w:rPr>
          <w:b/>
        </w:rPr>
        <w:t>-  dochody   -                               22.892.314,00 zł, z tego:</w:t>
      </w:r>
    </w:p>
    <w:p w14:paraId="51BC3C53" w14:textId="77777777" w:rsidR="0084287A" w:rsidRPr="009B47B0" w:rsidRDefault="0084287A" w:rsidP="0084287A">
      <w:pPr>
        <w:pStyle w:val="Tekstpodstawowy"/>
        <w:ind w:left="1863"/>
      </w:pPr>
      <w:r w:rsidRPr="009B47B0">
        <w:t>a) dochody bieżące -                    21.337.654,00 zł,</w:t>
      </w:r>
    </w:p>
    <w:p w14:paraId="3D630DC0" w14:textId="77777777" w:rsidR="0084287A" w:rsidRPr="009B47B0" w:rsidRDefault="0084287A" w:rsidP="0084287A">
      <w:pPr>
        <w:pStyle w:val="Tekstpodstawowy"/>
        <w:ind w:left="1863"/>
        <w:rPr>
          <w:b/>
        </w:rPr>
      </w:pPr>
      <w:r w:rsidRPr="009B47B0">
        <w:t>b) dochody majątkowe -                 1.554.660,00 zł</w:t>
      </w:r>
    </w:p>
    <w:p w14:paraId="1C13512C" w14:textId="77777777" w:rsidR="0084287A" w:rsidRPr="009B47B0" w:rsidRDefault="0084287A" w:rsidP="0084287A">
      <w:pPr>
        <w:pStyle w:val="Tekstpodstawowy"/>
        <w:ind w:left="1863"/>
        <w:rPr>
          <w:b/>
        </w:rPr>
      </w:pPr>
      <w:r w:rsidRPr="009B47B0">
        <w:rPr>
          <w:b/>
        </w:rPr>
        <w:t xml:space="preserve">-  przychody -                            </w:t>
      </w:r>
      <w:r w:rsidRPr="009B47B0">
        <w:rPr>
          <w:b/>
          <w:u w:val="single"/>
        </w:rPr>
        <w:t xml:space="preserve">   1.442.385,51 zł</w:t>
      </w:r>
    </w:p>
    <w:p w14:paraId="2C1DD755" w14:textId="77777777" w:rsidR="0084287A" w:rsidRPr="009B47B0" w:rsidRDefault="0084287A" w:rsidP="0084287A">
      <w:pPr>
        <w:pStyle w:val="Tekstpodstawowy"/>
        <w:ind w:left="1863"/>
      </w:pPr>
      <w:r w:rsidRPr="009B47B0">
        <w:rPr>
          <w:b/>
        </w:rPr>
        <w:t xml:space="preserve">                                                     24.334.699,51 zł</w:t>
      </w:r>
    </w:p>
    <w:p w14:paraId="0FDAA343" w14:textId="77777777" w:rsidR="0084287A" w:rsidRPr="009B47B0" w:rsidRDefault="0084287A" w:rsidP="0084287A">
      <w:pPr>
        <w:pStyle w:val="Tekstpodstawowy"/>
        <w:ind w:left="1863"/>
        <w:rPr>
          <w:color w:val="FF0000"/>
        </w:rPr>
      </w:pPr>
    </w:p>
    <w:p w14:paraId="51B5EA7A" w14:textId="77777777" w:rsidR="0084287A" w:rsidRPr="009B47B0" w:rsidRDefault="0084287A" w:rsidP="0084287A">
      <w:pPr>
        <w:pStyle w:val="Tekstpodstawowy"/>
        <w:ind w:left="1863"/>
      </w:pPr>
      <w:r w:rsidRPr="009B47B0">
        <w:rPr>
          <w:b/>
        </w:rPr>
        <w:t>- wydatki     -                              23.295.288,51 zł, z tego:</w:t>
      </w:r>
    </w:p>
    <w:p w14:paraId="4AF11972" w14:textId="77777777" w:rsidR="0084287A" w:rsidRPr="009B47B0" w:rsidRDefault="0084287A" w:rsidP="0084287A">
      <w:pPr>
        <w:pStyle w:val="Tekstpodstawowy"/>
        <w:ind w:left="1863"/>
      </w:pPr>
      <w:r w:rsidRPr="009B47B0">
        <w:t>a) wydatki bieżące -                    18.850.988,51 zł,</w:t>
      </w:r>
    </w:p>
    <w:p w14:paraId="1E69FD10" w14:textId="77777777" w:rsidR="0084287A" w:rsidRPr="009B47B0" w:rsidRDefault="0084287A" w:rsidP="0084287A">
      <w:pPr>
        <w:pStyle w:val="Tekstpodstawowy"/>
        <w:ind w:left="1863"/>
        <w:rPr>
          <w:b/>
        </w:rPr>
      </w:pPr>
      <w:r w:rsidRPr="009B47B0">
        <w:t>b) wydatki majątkowe -                4.444.300,00 zł</w:t>
      </w:r>
    </w:p>
    <w:p w14:paraId="631E0FB3" w14:textId="77777777" w:rsidR="0084287A" w:rsidRPr="009B47B0" w:rsidRDefault="0084287A" w:rsidP="0084287A">
      <w:pPr>
        <w:pStyle w:val="Tekstpodstawowy"/>
        <w:ind w:left="1863"/>
      </w:pPr>
      <w:r w:rsidRPr="009B47B0">
        <w:rPr>
          <w:b/>
        </w:rPr>
        <w:t xml:space="preserve">- rozchody   -                              </w:t>
      </w:r>
      <w:r w:rsidRPr="009B47B0">
        <w:rPr>
          <w:b/>
          <w:u w:val="single"/>
        </w:rPr>
        <w:t xml:space="preserve">  1.039.411,00 zł</w:t>
      </w:r>
      <w:r w:rsidRPr="009B47B0">
        <w:rPr>
          <w:b/>
        </w:rPr>
        <w:t xml:space="preserve"> </w:t>
      </w:r>
    </w:p>
    <w:p w14:paraId="134D2B69" w14:textId="77777777" w:rsidR="0084287A" w:rsidRPr="009B47B0" w:rsidRDefault="0084287A" w:rsidP="0084287A">
      <w:pPr>
        <w:pStyle w:val="Tekstpodstawowy"/>
        <w:ind w:left="1863"/>
      </w:pPr>
      <w:r w:rsidRPr="009B47B0">
        <w:t xml:space="preserve">                                                    </w:t>
      </w:r>
      <w:r w:rsidRPr="009B47B0">
        <w:rPr>
          <w:b/>
        </w:rPr>
        <w:t>24.334.699,51 zł</w:t>
      </w:r>
    </w:p>
    <w:p w14:paraId="66B8CE10" w14:textId="77777777" w:rsidR="0084287A" w:rsidRPr="009B47B0" w:rsidRDefault="0084287A" w:rsidP="00C85003">
      <w:pPr>
        <w:pStyle w:val="Tekstpodstawowy"/>
      </w:pPr>
    </w:p>
    <w:p w14:paraId="7F8C530E" w14:textId="77777777" w:rsidR="0084287A" w:rsidRPr="009B47B0" w:rsidRDefault="0084287A" w:rsidP="00C85003">
      <w:pPr>
        <w:pStyle w:val="Tekstpodstawowy"/>
      </w:pPr>
    </w:p>
    <w:p w14:paraId="7FE61FE9" w14:textId="4937679C" w:rsidR="00C85003" w:rsidRPr="009B47B0" w:rsidRDefault="0084287A" w:rsidP="00C85003">
      <w:pPr>
        <w:pStyle w:val="Tekstpodstawowy"/>
      </w:pPr>
      <w:r w:rsidRPr="009B47B0">
        <w:t>W porównaniu b</w:t>
      </w:r>
      <w:r w:rsidR="00C85003" w:rsidRPr="009B47B0">
        <w:t xml:space="preserve">udżet Gminy Radłów na rok 2019 uchwalono w dniu 27 grudnia 2018 roku </w:t>
      </w:r>
      <w:r w:rsidR="00A21878" w:rsidRPr="009B47B0">
        <w:t>U</w:t>
      </w:r>
      <w:r w:rsidR="00C85003" w:rsidRPr="009B47B0">
        <w:t>chwałą Nr 21/IV/2018</w:t>
      </w:r>
      <w:r w:rsidR="00A21878" w:rsidRPr="009B47B0">
        <w:t xml:space="preserve"> Rady Gminy Radłów</w:t>
      </w:r>
      <w:r w:rsidR="00C85003" w:rsidRPr="009B47B0">
        <w:t xml:space="preserve"> w następujących wysokościach:</w:t>
      </w:r>
    </w:p>
    <w:p w14:paraId="1572CACA" w14:textId="77777777" w:rsidR="00C85003" w:rsidRPr="009B47B0" w:rsidRDefault="00C85003" w:rsidP="00C85003">
      <w:pPr>
        <w:pStyle w:val="Tekstpodstawowy"/>
      </w:pPr>
    </w:p>
    <w:p w14:paraId="3A6335DE" w14:textId="77777777" w:rsidR="00C85003" w:rsidRPr="009B47B0" w:rsidRDefault="00C85003" w:rsidP="00692889">
      <w:pPr>
        <w:pStyle w:val="Tekstpodstawowy"/>
        <w:ind w:left="1863"/>
        <w:jc w:val="left"/>
      </w:pPr>
      <w:r w:rsidRPr="009B47B0">
        <w:rPr>
          <w:b/>
        </w:rPr>
        <w:t>-  dochody   -                               19.668.685,00 zł, z tego:</w:t>
      </w:r>
    </w:p>
    <w:p w14:paraId="0B164D35" w14:textId="77777777" w:rsidR="00C85003" w:rsidRPr="009B47B0" w:rsidRDefault="00C85003" w:rsidP="00692889">
      <w:pPr>
        <w:pStyle w:val="Tekstpodstawowy"/>
        <w:ind w:left="1863"/>
        <w:jc w:val="left"/>
      </w:pPr>
      <w:r w:rsidRPr="009B47B0">
        <w:t>a) dochody bieżące -                    16.873.292,00 zł,</w:t>
      </w:r>
    </w:p>
    <w:p w14:paraId="719CAFA3" w14:textId="77777777" w:rsidR="00C85003" w:rsidRPr="009B47B0" w:rsidRDefault="00C85003" w:rsidP="00692889">
      <w:pPr>
        <w:pStyle w:val="Tekstpodstawowy"/>
        <w:ind w:left="1863"/>
        <w:jc w:val="left"/>
        <w:rPr>
          <w:b/>
        </w:rPr>
      </w:pPr>
      <w:r w:rsidRPr="009B47B0">
        <w:t>b) dochody majątkowe -                 2.795.393,00 zł</w:t>
      </w:r>
    </w:p>
    <w:p w14:paraId="230AE1B3" w14:textId="77777777" w:rsidR="00C85003" w:rsidRPr="009B47B0" w:rsidRDefault="00C85003" w:rsidP="00692889">
      <w:pPr>
        <w:pStyle w:val="Tekstpodstawowy"/>
        <w:ind w:left="1863"/>
        <w:jc w:val="left"/>
        <w:rPr>
          <w:b/>
        </w:rPr>
      </w:pPr>
      <w:r w:rsidRPr="009B47B0">
        <w:rPr>
          <w:b/>
        </w:rPr>
        <w:t xml:space="preserve">-  przychody -                            </w:t>
      </w:r>
      <w:r w:rsidRPr="009B47B0">
        <w:rPr>
          <w:b/>
          <w:u w:val="single"/>
        </w:rPr>
        <w:t xml:space="preserve">   1.797.671,17 zł</w:t>
      </w:r>
    </w:p>
    <w:p w14:paraId="73814FA3" w14:textId="46BFAF33" w:rsidR="00C85003" w:rsidRPr="009B47B0" w:rsidRDefault="00692889" w:rsidP="00692889">
      <w:pPr>
        <w:pStyle w:val="Tekstpodstawowy"/>
        <w:ind w:left="1863"/>
        <w:jc w:val="left"/>
      </w:pPr>
      <w:r w:rsidRPr="009B47B0">
        <w:rPr>
          <w:b/>
        </w:rPr>
        <w:t xml:space="preserve">                                                     </w:t>
      </w:r>
      <w:r w:rsidR="00C85003" w:rsidRPr="009B47B0">
        <w:rPr>
          <w:b/>
        </w:rPr>
        <w:t>21.466.356,17 zł</w:t>
      </w:r>
    </w:p>
    <w:p w14:paraId="42D92896" w14:textId="77777777" w:rsidR="00C85003" w:rsidRPr="009B47B0" w:rsidRDefault="00C85003" w:rsidP="00692889">
      <w:pPr>
        <w:pStyle w:val="Tekstpodstawowy"/>
        <w:ind w:left="1863"/>
        <w:jc w:val="left"/>
      </w:pPr>
    </w:p>
    <w:p w14:paraId="1FF6CC73" w14:textId="77777777" w:rsidR="00C85003" w:rsidRPr="009B47B0" w:rsidRDefault="00C85003" w:rsidP="00692889">
      <w:pPr>
        <w:pStyle w:val="Tekstpodstawowy"/>
        <w:ind w:left="1863"/>
        <w:jc w:val="left"/>
      </w:pPr>
      <w:r w:rsidRPr="009B47B0">
        <w:rPr>
          <w:b/>
        </w:rPr>
        <w:t>- wydatki     -                              20.383.498,17 zł, z tego:</w:t>
      </w:r>
    </w:p>
    <w:p w14:paraId="5A0E15F7" w14:textId="77777777" w:rsidR="00C85003" w:rsidRPr="009B47B0" w:rsidRDefault="00C85003" w:rsidP="00692889">
      <w:pPr>
        <w:pStyle w:val="Tekstpodstawowy"/>
        <w:ind w:left="1863"/>
        <w:jc w:val="left"/>
      </w:pPr>
      <w:r w:rsidRPr="009B47B0">
        <w:t>a) wydatki bieżące -                    15.191.152,36 zł,</w:t>
      </w:r>
    </w:p>
    <w:p w14:paraId="696D9BCA" w14:textId="77777777" w:rsidR="00C85003" w:rsidRPr="009B47B0" w:rsidRDefault="00C85003" w:rsidP="00692889">
      <w:pPr>
        <w:pStyle w:val="Tekstpodstawowy"/>
        <w:ind w:left="1863"/>
        <w:jc w:val="left"/>
        <w:rPr>
          <w:b/>
        </w:rPr>
      </w:pPr>
      <w:r w:rsidRPr="009B47B0">
        <w:t>b) wydatki majątkowe -                5.192.345,81 zł</w:t>
      </w:r>
    </w:p>
    <w:p w14:paraId="2CFE8646" w14:textId="7D34B343" w:rsidR="00C85003" w:rsidRPr="009B47B0" w:rsidRDefault="00C85003" w:rsidP="00692889">
      <w:pPr>
        <w:pStyle w:val="Tekstpodstawowy"/>
        <w:ind w:left="1863"/>
        <w:jc w:val="left"/>
      </w:pPr>
      <w:r w:rsidRPr="009B47B0">
        <w:rPr>
          <w:b/>
        </w:rPr>
        <w:t xml:space="preserve">- rozchody   -                              </w:t>
      </w:r>
      <w:r w:rsidRPr="009B47B0">
        <w:rPr>
          <w:b/>
          <w:u w:val="single"/>
        </w:rPr>
        <w:t xml:space="preserve">  1.082.858,00 zł</w:t>
      </w:r>
    </w:p>
    <w:p w14:paraId="3B7208DE" w14:textId="7BADC623" w:rsidR="00C85003" w:rsidRPr="009B47B0" w:rsidRDefault="00692889" w:rsidP="00692889">
      <w:pPr>
        <w:pStyle w:val="Tekstpodstawowy"/>
        <w:ind w:left="1863"/>
        <w:jc w:val="left"/>
        <w:rPr>
          <w:b/>
        </w:rPr>
      </w:pPr>
      <w:r w:rsidRPr="009B47B0">
        <w:rPr>
          <w:b/>
        </w:rPr>
        <w:t xml:space="preserve">                                                     </w:t>
      </w:r>
      <w:r w:rsidR="00C85003" w:rsidRPr="009B47B0">
        <w:rPr>
          <w:b/>
        </w:rPr>
        <w:t>21.466.356,17 zł</w:t>
      </w:r>
    </w:p>
    <w:p w14:paraId="20CAF388" w14:textId="77777777" w:rsidR="00C85003" w:rsidRPr="009B47B0" w:rsidRDefault="00C85003" w:rsidP="00692889">
      <w:pPr>
        <w:pStyle w:val="Tekstpodstawowy"/>
        <w:jc w:val="left"/>
      </w:pPr>
    </w:p>
    <w:p w14:paraId="23DAF0AC" w14:textId="77777777" w:rsidR="00B70AD4" w:rsidRPr="009B47B0" w:rsidRDefault="00B70AD4" w:rsidP="00692889">
      <w:pPr>
        <w:spacing w:after="0"/>
        <w:jc w:val="both"/>
        <w:rPr>
          <w:rFonts w:ascii="Times New Roman" w:hAnsi="Times New Roman"/>
          <w:color w:val="FF0000"/>
          <w:sz w:val="24"/>
          <w:szCs w:val="24"/>
        </w:rPr>
      </w:pPr>
    </w:p>
    <w:p w14:paraId="5FE8DCEA"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Deficyt budżetu w kwocie 402.974,51 zł postanowiono sfinansować przychodami</w:t>
      </w:r>
    </w:p>
    <w:p w14:paraId="036FEA2F"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pochodzącymi z zaciągniętych kredytów i pożyczek – 260.589,00 zł oraz z wolnych</w:t>
      </w:r>
    </w:p>
    <w:p w14:paraId="7777B322"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środków budżetowych – 142.385,51 zł.</w:t>
      </w:r>
    </w:p>
    <w:p w14:paraId="46202A0B"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 xml:space="preserve">Utworzono rezerwę celową w wysokości 44.800,00 zł z przeznaczeniem na wydatki </w:t>
      </w:r>
    </w:p>
    <w:p w14:paraId="5AF9CA3A"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 xml:space="preserve">bieżące z zakresu zarządzania kryzysowego oraz rezerwę ogólną w kwocie </w:t>
      </w:r>
    </w:p>
    <w:p w14:paraId="3BCFF1EE"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55.200,00 zł.</w:t>
      </w:r>
    </w:p>
    <w:p w14:paraId="33810FA7"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Ustalono plan dotacji celowych udzielanych z budżetu w kwocie 624.481,00 zł, oraz wykaz zadań inwestycyjnych przypadających do realizacji w roku 2020.</w:t>
      </w:r>
    </w:p>
    <w:p w14:paraId="79424B7D"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Ustalono dochody i wydatki związane z realizacją zadań z zakresu administracji rządowej, jak również dochody z tytułu wydawania zezwoleń na sprzedaż napojów alkoholowych oraz wydatki określone w gminnym programie rozwiązywania problemów alkoholowych i zwalczania narkomanii.</w:t>
      </w:r>
    </w:p>
    <w:p w14:paraId="7F56E1BC" w14:textId="77777777" w:rsidR="0084287A" w:rsidRPr="0084287A"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Wyodrębniono też w budżecie gminy kwotę 240.398,96 zł stanowiącą fundusz sołecki.</w:t>
      </w:r>
    </w:p>
    <w:p w14:paraId="379FF4CE" w14:textId="3B83AEB9" w:rsidR="0084287A" w:rsidRPr="009B47B0" w:rsidRDefault="0084287A" w:rsidP="0084287A">
      <w:pPr>
        <w:suppressAutoHyphens/>
        <w:spacing w:after="0" w:line="240" w:lineRule="auto"/>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 xml:space="preserve">Rada Gminy upoważniła Wójta Gminy do zaciągania kredytów krótkoterminowych na sfinansowanie przejściowego deficytu budżetu do kwoty 500.000,00 zł, dokonywania zmian w ramach działu w planie wydatków majątkowych oraz w planie wydatków na uposażenia i wynagrodzenia ze stosunku pracy, udzielania w roku 2020 pożyczek do łącznej kwoty </w:t>
      </w:r>
      <w:r w:rsidRPr="0084287A">
        <w:rPr>
          <w:rFonts w:ascii="Times New Roman" w:eastAsia="Times New Roman" w:hAnsi="Times New Roman"/>
          <w:sz w:val="24"/>
          <w:szCs w:val="24"/>
          <w:lang w:eastAsia="ar-SA"/>
        </w:rPr>
        <w:lastRenderedPageBreak/>
        <w:t>100.000,00 zł, a także do lokowania wolnych środków budżetowych w innych bankach niż bank obsługujący budżet gmin</w:t>
      </w:r>
      <w:r w:rsidRPr="009B47B0">
        <w:rPr>
          <w:rFonts w:ascii="Times New Roman" w:eastAsia="Times New Roman" w:hAnsi="Times New Roman"/>
          <w:sz w:val="24"/>
          <w:szCs w:val="24"/>
          <w:lang w:eastAsia="ar-SA"/>
        </w:rPr>
        <w:t>y.</w:t>
      </w:r>
    </w:p>
    <w:p w14:paraId="45D2B0EB" w14:textId="77777777" w:rsidR="0084287A" w:rsidRPr="009B47B0" w:rsidRDefault="0084287A" w:rsidP="0084287A">
      <w:pPr>
        <w:suppressAutoHyphens/>
        <w:spacing w:after="0" w:line="240" w:lineRule="auto"/>
        <w:rPr>
          <w:rFonts w:ascii="Times New Roman" w:eastAsia="Times New Roman" w:hAnsi="Times New Roman"/>
          <w:sz w:val="24"/>
          <w:szCs w:val="24"/>
          <w:lang w:eastAsia="ar-SA"/>
        </w:rPr>
      </w:pPr>
    </w:p>
    <w:p w14:paraId="63557D43" w14:textId="77777777" w:rsidR="0084287A" w:rsidRPr="0084287A" w:rsidRDefault="0084287A" w:rsidP="0084287A">
      <w:pPr>
        <w:suppressAutoHyphens/>
        <w:spacing w:after="0" w:line="240" w:lineRule="auto"/>
        <w:jc w:val="both"/>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W 2020 roku uchwałę budżetową nowelizowano 29 razy: podjęto 7 uchwał Rady</w:t>
      </w:r>
    </w:p>
    <w:p w14:paraId="61B35F89" w14:textId="77777777" w:rsidR="0084287A" w:rsidRPr="0084287A" w:rsidRDefault="0084287A" w:rsidP="0084287A">
      <w:pPr>
        <w:suppressAutoHyphens/>
        <w:spacing w:after="0" w:line="240" w:lineRule="auto"/>
        <w:jc w:val="both"/>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 xml:space="preserve">Gminy i 22 Zarządzenia Wójta Gminy. </w:t>
      </w:r>
    </w:p>
    <w:p w14:paraId="3964EFB3" w14:textId="77777777" w:rsidR="0084287A" w:rsidRPr="0084287A" w:rsidRDefault="0084287A" w:rsidP="0084287A">
      <w:pPr>
        <w:suppressAutoHyphens/>
        <w:spacing w:after="0" w:line="240" w:lineRule="auto"/>
        <w:jc w:val="both"/>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Po dokonanych zmianach plan budżetu gminy przedstawia się następująco :</w:t>
      </w:r>
    </w:p>
    <w:p w14:paraId="704C7333" w14:textId="77777777" w:rsidR="0084287A" w:rsidRPr="0084287A" w:rsidRDefault="0084287A" w:rsidP="0084287A">
      <w:pPr>
        <w:keepNext/>
        <w:tabs>
          <w:tab w:val="num" w:pos="0"/>
        </w:tabs>
        <w:suppressAutoHyphens/>
        <w:spacing w:after="0" w:line="240" w:lineRule="auto"/>
        <w:ind w:left="432" w:hanging="432"/>
        <w:outlineLvl w:val="0"/>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 xml:space="preserve">                             - dochody -                                 </w:t>
      </w:r>
      <w:r w:rsidRPr="0084287A">
        <w:rPr>
          <w:rFonts w:ascii="Times New Roman" w:eastAsia="Times New Roman" w:hAnsi="Times New Roman"/>
          <w:b/>
          <w:sz w:val="24"/>
          <w:szCs w:val="24"/>
          <w:lang w:eastAsia="ar-SA"/>
        </w:rPr>
        <w:t>23.365.251,04</w:t>
      </w:r>
      <w:r w:rsidRPr="0084287A">
        <w:rPr>
          <w:rFonts w:ascii="Times New Roman" w:eastAsia="Times New Roman" w:hAnsi="Times New Roman"/>
          <w:sz w:val="24"/>
          <w:szCs w:val="24"/>
          <w:lang w:eastAsia="ar-SA"/>
        </w:rPr>
        <w:t xml:space="preserve"> </w:t>
      </w:r>
      <w:r w:rsidRPr="0084287A">
        <w:rPr>
          <w:rFonts w:ascii="Times New Roman" w:eastAsia="Times New Roman" w:hAnsi="Times New Roman"/>
          <w:b/>
          <w:sz w:val="24"/>
          <w:szCs w:val="24"/>
          <w:lang w:eastAsia="ar-SA"/>
        </w:rPr>
        <w:t>zł, z tego:</w:t>
      </w:r>
    </w:p>
    <w:p w14:paraId="3FEC6F2D" w14:textId="77777777" w:rsidR="0084287A" w:rsidRPr="0084287A" w:rsidRDefault="0084287A" w:rsidP="0084287A">
      <w:pPr>
        <w:suppressAutoHyphens/>
        <w:spacing w:after="0" w:line="240" w:lineRule="auto"/>
        <w:ind w:left="1863"/>
        <w:jc w:val="both"/>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a) dochody bieżące -                   21.828.484,21 zł,</w:t>
      </w:r>
    </w:p>
    <w:p w14:paraId="6C71F0BB" w14:textId="77777777" w:rsidR="0084287A" w:rsidRPr="0084287A" w:rsidRDefault="0084287A" w:rsidP="0084287A">
      <w:pPr>
        <w:suppressAutoHyphens/>
        <w:spacing w:after="0" w:line="240" w:lineRule="auto"/>
        <w:ind w:left="1863"/>
        <w:jc w:val="both"/>
        <w:rPr>
          <w:rFonts w:ascii="Times New Roman" w:eastAsia="Times New Roman" w:hAnsi="Times New Roman"/>
          <w:b/>
          <w:sz w:val="24"/>
          <w:szCs w:val="24"/>
          <w:lang w:eastAsia="ar-SA"/>
        </w:rPr>
      </w:pPr>
      <w:r w:rsidRPr="0084287A">
        <w:rPr>
          <w:rFonts w:ascii="Times New Roman" w:eastAsia="Times New Roman" w:hAnsi="Times New Roman"/>
          <w:sz w:val="24"/>
          <w:szCs w:val="24"/>
          <w:lang w:eastAsia="ar-SA"/>
        </w:rPr>
        <w:t>b) dochody majątkowe -               1.536.766,83 zł</w:t>
      </w:r>
    </w:p>
    <w:p w14:paraId="6A2D1889" w14:textId="77777777" w:rsidR="0084287A" w:rsidRPr="0084287A" w:rsidRDefault="0084287A" w:rsidP="0084287A">
      <w:pPr>
        <w:suppressAutoHyphens/>
        <w:spacing w:after="0" w:line="240" w:lineRule="auto"/>
        <w:ind w:left="1863"/>
        <w:jc w:val="both"/>
        <w:rPr>
          <w:rFonts w:ascii="Times New Roman" w:eastAsia="Times New Roman" w:hAnsi="Times New Roman"/>
          <w:b/>
          <w:sz w:val="24"/>
          <w:szCs w:val="24"/>
          <w:lang w:eastAsia="ar-SA"/>
        </w:rPr>
      </w:pPr>
      <w:r w:rsidRPr="0084287A">
        <w:rPr>
          <w:rFonts w:ascii="Times New Roman" w:eastAsia="Times New Roman" w:hAnsi="Times New Roman"/>
          <w:b/>
          <w:sz w:val="24"/>
          <w:szCs w:val="24"/>
          <w:lang w:eastAsia="ar-SA"/>
        </w:rPr>
        <w:t xml:space="preserve">-  przychody -                            </w:t>
      </w:r>
      <w:r w:rsidRPr="0084287A">
        <w:rPr>
          <w:rFonts w:ascii="Times New Roman" w:eastAsia="Times New Roman" w:hAnsi="Times New Roman"/>
          <w:b/>
          <w:sz w:val="24"/>
          <w:szCs w:val="24"/>
          <w:u w:val="single"/>
          <w:lang w:eastAsia="ar-SA"/>
        </w:rPr>
        <w:t xml:space="preserve">   2.211.611,08 zł</w:t>
      </w:r>
    </w:p>
    <w:p w14:paraId="5F134178" w14:textId="77777777" w:rsidR="0084287A" w:rsidRPr="0084287A" w:rsidRDefault="0084287A" w:rsidP="0084287A">
      <w:pPr>
        <w:suppressAutoHyphens/>
        <w:spacing w:after="0" w:line="240" w:lineRule="auto"/>
        <w:ind w:left="1863"/>
        <w:jc w:val="both"/>
        <w:rPr>
          <w:rFonts w:ascii="Times New Roman" w:eastAsia="Times New Roman" w:hAnsi="Times New Roman"/>
          <w:sz w:val="24"/>
          <w:szCs w:val="24"/>
          <w:lang w:eastAsia="ar-SA"/>
        </w:rPr>
      </w:pPr>
      <w:r w:rsidRPr="0084287A">
        <w:rPr>
          <w:rFonts w:ascii="Times New Roman" w:eastAsia="Times New Roman" w:hAnsi="Times New Roman"/>
          <w:b/>
          <w:sz w:val="24"/>
          <w:szCs w:val="24"/>
          <w:lang w:eastAsia="ar-SA"/>
        </w:rPr>
        <w:t xml:space="preserve">                                                     25.576.862,12 zł</w:t>
      </w:r>
    </w:p>
    <w:p w14:paraId="00C3828C" w14:textId="77777777" w:rsidR="0084287A" w:rsidRPr="0084287A" w:rsidRDefault="0084287A" w:rsidP="0084287A">
      <w:pPr>
        <w:suppressAutoHyphens/>
        <w:spacing w:after="0" w:line="240" w:lineRule="auto"/>
        <w:ind w:left="1863"/>
        <w:jc w:val="both"/>
        <w:rPr>
          <w:rFonts w:ascii="Times New Roman" w:eastAsia="Times New Roman" w:hAnsi="Times New Roman"/>
          <w:sz w:val="24"/>
          <w:szCs w:val="24"/>
          <w:lang w:eastAsia="ar-SA"/>
        </w:rPr>
      </w:pPr>
    </w:p>
    <w:p w14:paraId="6773E230" w14:textId="77777777" w:rsidR="0084287A" w:rsidRPr="0084287A" w:rsidRDefault="0084287A" w:rsidP="0084287A">
      <w:pPr>
        <w:suppressAutoHyphens/>
        <w:spacing w:after="0" w:line="240" w:lineRule="auto"/>
        <w:ind w:left="1863"/>
        <w:jc w:val="both"/>
        <w:rPr>
          <w:rFonts w:ascii="Times New Roman" w:eastAsia="Times New Roman" w:hAnsi="Times New Roman"/>
          <w:sz w:val="24"/>
          <w:szCs w:val="24"/>
          <w:lang w:eastAsia="ar-SA"/>
        </w:rPr>
      </w:pPr>
      <w:r w:rsidRPr="0084287A">
        <w:rPr>
          <w:rFonts w:ascii="Times New Roman" w:eastAsia="Times New Roman" w:hAnsi="Times New Roman"/>
          <w:b/>
          <w:sz w:val="24"/>
          <w:szCs w:val="24"/>
          <w:lang w:eastAsia="ar-SA"/>
        </w:rPr>
        <w:t>- wydatki     -                              24.537.451,12 zł, z tego:</w:t>
      </w:r>
    </w:p>
    <w:p w14:paraId="63B94785" w14:textId="77777777" w:rsidR="0084287A" w:rsidRPr="0084287A" w:rsidRDefault="0084287A" w:rsidP="0084287A">
      <w:pPr>
        <w:suppressAutoHyphens/>
        <w:spacing w:after="0" w:line="240" w:lineRule="auto"/>
        <w:ind w:left="1863"/>
        <w:jc w:val="both"/>
        <w:rPr>
          <w:rFonts w:ascii="Times New Roman" w:eastAsia="Times New Roman" w:hAnsi="Times New Roman"/>
          <w:sz w:val="24"/>
          <w:szCs w:val="24"/>
          <w:lang w:eastAsia="ar-SA"/>
        </w:rPr>
      </w:pPr>
      <w:r w:rsidRPr="0084287A">
        <w:rPr>
          <w:rFonts w:ascii="Times New Roman" w:eastAsia="Times New Roman" w:hAnsi="Times New Roman"/>
          <w:sz w:val="24"/>
          <w:szCs w:val="24"/>
          <w:lang w:eastAsia="ar-SA"/>
        </w:rPr>
        <w:t>a) wydatki bieżące -                    20.126.400,12 zł,</w:t>
      </w:r>
    </w:p>
    <w:p w14:paraId="55F996D3" w14:textId="77777777" w:rsidR="0084287A" w:rsidRPr="0084287A" w:rsidRDefault="0084287A" w:rsidP="0084287A">
      <w:pPr>
        <w:suppressAutoHyphens/>
        <w:spacing w:after="0" w:line="240" w:lineRule="auto"/>
        <w:ind w:left="1863"/>
        <w:jc w:val="both"/>
        <w:rPr>
          <w:rFonts w:ascii="Times New Roman" w:eastAsia="Times New Roman" w:hAnsi="Times New Roman"/>
          <w:b/>
          <w:sz w:val="24"/>
          <w:szCs w:val="24"/>
          <w:lang w:eastAsia="ar-SA"/>
        </w:rPr>
      </w:pPr>
      <w:r w:rsidRPr="0084287A">
        <w:rPr>
          <w:rFonts w:ascii="Times New Roman" w:eastAsia="Times New Roman" w:hAnsi="Times New Roman"/>
          <w:sz w:val="24"/>
          <w:szCs w:val="24"/>
          <w:lang w:eastAsia="ar-SA"/>
        </w:rPr>
        <w:t>b) wydatki majątkowe -                4.411.051,00 zł</w:t>
      </w:r>
    </w:p>
    <w:p w14:paraId="3AE59816" w14:textId="66CC55BA" w:rsidR="0084287A" w:rsidRPr="009B47B0" w:rsidRDefault="0084287A" w:rsidP="009B47B0">
      <w:pPr>
        <w:suppressAutoHyphens/>
        <w:spacing w:after="0" w:line="240" w:lineRule="auto"/>
        <w:ind w:left="1863"/>
        <w:jc w:val="both"/>
        <w:rPr>
          <w:rFonts w:ascii="Times New Roman" w:eastAsia="Times New Roman" w:hAnsi="Times New Roman"/>
          <w:sz w:val="24"/>
          <w:szCs w:val="24"/>
          <w:lang w:eastAsia="ar-SA"/>
        </w:rPr>
      </w:pPr>
      <w:r w:rsidRPr="0084287A">
        <w:rPr>
          <w:rFonts w:ascii="Times New Roman" w:eastAsia="Times New Roman" w:hAnsi="Times New Roman"/>
          <w:b/>
          <w:sz w:val="24"/>
          <w:szCs w:val="24"/>
          <w:lang w:eastAsia="ar-SA"/>
        </w:rPr>
        <w:t xml:space="preserve">- rozchody   -                              </w:t>
      </w:r>
      <w:r w:rsidRPr="0084287A">
        <w:rPr>
          <w:rFonts w:ascii="Times New Roman" w:eastAsia="Times New Roman" w:hAnsi="Times New Roman"/>
          <w:b/>
          <w:sz w:val="24"/>
          <w:szCs w:val="24"/>
          <w:u w:val="single"/>
          <w:lang w:eastAsia="ar-SA"/>
        </w:rPr>
        <w:t xml:space="preserve">  1.039.411,00 zł</w:t>
      </w:r>
      <w:r w:rsidRPr="0084287A">
        <w:rPr>
          <w:rFonts w:ascii="Times New Roman" w:eastAsia="Times New Roman" w:hAnsi="Times New Roman"/>
          <w:b/>
          <w:sz w:val="24"/>
          <w:szCs w:val="24"/>
          <w:lang w:eastAsia="ar-SA"/>
        </w:rPr>
        <w:t xml:space="preserve"> </w:t>
      </w:r>
    </w:p>
    <w:p w14:paraId="4801AC64" w14:textId="77777777" w:rsidR="009B47B0" w:rsidRPr="009B47B0" w:rsidRDefault="009B47B0" w:rsidP="009B47B0">
      <w:pPr>
        <w:suppressAutoHyphens/>
        <w:spacing w:after="0" w:line="240" w:lineRule="auto"/>
        <w:ind w:left="1863"/>
        <w:jc w:val="both"/>
        <w:rPr>
          <w:rFonts w:ascii="Times New Roman" w:eastAsia="Times New Roman" w:hAnsi="Times New Roman"/>
          <w:sz w:val="24"/>
          <w:szCs w:val="24"/>
          <w:lang w:eastAsia="ar-SA"/>
        </w:rPr>
      </w:pPr>
    </w:p>
    <w:p w14:paraId="440D63BB" w14:textId="77777777" w:rsidR="009B47B0" w:rsidRPr="009B47B0" w:rsidRDefault="009B47B0" w:rsidP="009B47B0">
      <w:pPr>
        <w:suppressAutoHyphens/>
        <w:spacing w:after="0" w:line="240" w:lineRule="auto"/>
        <w:ind w:left="360"/>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Wykonanie budżetu w 2020 roku w ujęciu ogólnym przedstawia się następująco:</w:t>
      </w:r>
    </w:p>
    <w:p w14:paraId="50B7E010" w14:textId="77777777" w:rsidR="009B47B0" w:rsidRPr="009B47B0" w:rsidRDefault="009B47B0" w:rsidP="009B47B0">
      <w:pPr>
        <w:suppressAutoHyphens/>
        <w:spacing w:after="0" w:line="240" w:lineRule="auto"/>
        <w:ind w:left="360" w:firstLine="348"/>
        <w:rPr>
          <w:rFonts w:ascii="Times New Roman" w:eastAsia="Times New Roman" w:hAnsi="Times New Roman"/>
          <w:color w:val="FF0000"/>
          <w:sz w:val="24"/>
          <w:szCs w:val="24"/>
          <w:lang w:eastAsia="ar-SA"/>
        </w:rPr>
      </w:pPr>
    </w:p>
    <w:p w14:paraId="391BAB91"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Dochody ogółem: plan 23.365.251,04 zł, wykonanie 23.071.420,07 zł, co stanowi 98,7%, w tym:</w:t>
      </w:r>
    </w:p>
    <w:p w14:paraId="7591A6C6"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dochody bieżące: plan 21.828.484,21 zł, wykonanie 21.545.153,81 zł, co stanowi</w:t>
      </w:r>
    </w:p>
    <w:p w14:paraId="6FB7F69C"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xml:space="preserve">  98,7%  </w:t>
      </w:r>
    </w:p>
    <w:p w14:paraId="7F7CA219"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dochody majątkowe: plan 1.536.766,83 zł, wykonanie 1.526.266,26 zł, co stanowi 99,3%.</w:t>
      </w:r>
    </w:p>
    <w:p w14:paraId="6B639AC8"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Wydatki ogółem: plan 24.537.451,12</w:t>
      </w:r>
      <w:r w:rsidRPr="009B47B0">
        <w:rPr>
          <w:rFonts w:ascii="Times New Roman" w:eastAsia="Times New Roman" w:hAnsi="Times New Roman"/>
          <w:b/>
          <w:sz w:val="24"/>
          <w:szCs w:val="24"/>
          <w:lang w:eastAsia="ar-SA"/>
        </w:rPr>
        <w:t xml:space="preserve"> </w:t>
      </w:r>
      <w:r w:rsidRPr="009B47B0">
        <w:rPr>
          <w:rFonts w:ascii="Times New Roman" w:eastAsia="Times New Roman" w:hAnsi="Times New Roman"/>
          <w:sz w:val="24"/>
          <w:szCs w:val="24"/>
          <w:lang w:eastAsia="ar-SA"/>
        </w:rPr>
        <w:t xml:space="preserve">zł, wykonanie 22.274.115,43 zł, co stanowi </w:t>
      </w:r>
    </w:p>
    <w:p w14:paraId="6735D4AD"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xml:space="preserve">90,8%, w tym: </w:t>
      </w:r>
    </w:p>
    <w:p w14:paraId="172CF1F4"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wydatki bieżące: plan 20.126.400,12 zł, wykonanie 18.620.936,56 zł, co stanowi</w:t>
      </w:r>
    </w:p>
    <w:p w14:paraId="324ACFD8"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92,5%</w:t>
      </w:r>
    </w:p>
    <w:p w14:paraId="7B145FC4"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wydatki majątkowe plan 4.411.051,00 zł; wykonanie 3.653.178,87 zł, co stanowi</w:t>
      </w:r>
    </w:p>
    <w:p w14:paraId="57AADB49" w14:textId="77777777" w:rsidR="009B47B0" w:rsidRPr="009B47B0" w:rsidRDefault="009B47B0" w:rsidP="009B47B0">
      <w:pPr>
        <w:suppressAutoHyphens/>
        <w:spacing w:after="0" w:line="240" w:lineRule="auto"/>
        <w:rPr>
          <w:rFonts w:ascii="Times New Roman" w:eastAsia="Times New Roman" w:hAnsi="Times New Roman"/>
          <w:sz w:val="24"/>
          <w:szCs w:val="24"/>
          <w:lang w:eastAsia="ar-SA"/>
        </w:rPr>
      </w:pPr>
      <w:r w:rsidRPr="009B47B0">
        <w:rPr>
          <w:rFonts w:ascii="Times New Roman" w:eastAsia="Times New Roman" w:hAnsi="Times New Roman"/>
          <w:sz w:val="24"/>
          <w:szCs w:val="24"/>
          <w:lang w:eastAsia="ar-SA"/>
        </w:rPr>
        <w:t xml:space="preserve">82,8%. </w:t>
      </w:r>
    </w:p>
    <w:p w14:paraId="431ED5B8" w14:textId="1DFF2BC2" w:rsidR="00F375DF" w:rsidRPr="0084287A" w:rsidRDefault="00F375DF" w:rsidP="009B47B0">
      <w:pPr>
        <w:rPr>
          <w:rFonts w:ascii="Times New Roman" w:eastAsia="Times New Roman" w:hAnsi="Times New Roman"/>
          <w:sz w:val="26"/>
          <w:szCs w:val="20"/>
          <w:lang w:eastAsia="ar-SA"/>
        </w:rPr>
        <w:sectPr w:rsidR="00F375DF" w:rsidRPr="0084287A" w:rsidSect="00027EFA">
          <w:headerReference w:type="default" r:id="rId15"/>
          <w:footerReference w:type="even" r:id="rId16"/>
          <w:footerReference w:type="default" r:id="rId17"/>
          <w:headerReference w:type="first" r:id="rId18"/>
          <w:footerReference w:type="first" r:id="rId19"/>
          <w:pgSz w:w="11906" w:h="16838"/>
          <w:pgMar w:top="1418" w:right="1418" w:bottom="1418" w:left="1418" w:header="708" w:footer="720" w:gutter="0"/>
          <w:pgBorders w:offsetFrom="page">
            <w:top w:val="single" w:sz="4" w:space="24" w:color="auto"/>
            <w:left w:val="single" w:sz="4" w:space="24" w:color="auto"/>
            <w:bottom w:val="single" w:sz="4" w:space="24" w:color="auto"/>
            <w:right w:val="single" w:sz="4" w:space="24" w:color="auto"/>
          </w:pgBorders>
          <w:cols w:space="708"/>
          <w:docGrid w:linePitch="600" w:charSpace="40960"/>
        </w:sectPr>
      </w:pPr>
    </w:p>
    <w:p w14:paraId="659EBA8A" w14:textId="77777777" w:rsidR="006A5056" w:rsidRPr="00E8060B" w:rsidRDefault="006A5056" w:rsidP="00692889">
      <w:pPr>
        <w:spacing w:after="0"/>
        <w:jc w:val="both"/>
        <w:rPr>
          <w:rFonts w:ascii="Times New Roman" w:hAnsi="Times New Roman"/>
          <w:color w:val="FF0000"/>
          <w:sz w:val="24"/>
          <w:szCs w:val="24"/>
        </w:rPr>
      </w:pPr>
    </w:p>
    <w:p w14:paraId="19E28402" w14:textId="77777777" w:rsidR="00BC10DC" w:rsidRPr="00E90BC3" w:rsidRDefault="00BC10DC" w:rsidP="004723CE">
      <w:pPr>
        <w:pStyle w:val="Akapitzlist"/>
        <w:numPr>
          <w:ilvl w:val="0"/>
          <w:numId w:val="1"/>
        </w:numPr>
        <w:rPr>
          <w:b/>
          <w:i/>
          <w:color w:val="00B050"/>
          <w:sz w:val="40"/>
          <w:szCs w:val="40"/>
        </w:rPr>
      </w:pPr>
      <w:r w:rsidRPr="00E90BC3">
        <w:rPr>
          <w:b/>
          <w:i/>
          <w:color w:val="00B050"/>
          <w:sz w:val="40"/>
          <w:szCs w:val="40"/>
        </w:rPr>
        <w:t>Fundusz Sołecki</w:t>
      </w:r>
    </w:p>
    <w:p w14:paraId="687FB086" w14:textId="3DB6E5A4" w:rsidR="00544A2B" w:rsidRDefault="00BC10DC" w:rsidP="00B06D56">
      <w:pPr>
        <w:rPr>
          <w:rFonts w:ascii="Arial" w:hAnsi="Arial" w:cs="Arial"/>
          <w:sz w:val="32"/>
          <w:szCs w:val="32"/>
        </w:rPr>
      </w:pPr>
      <w:r w:rsidRPr="004B4CB3">
        <w:rPr>
          <w:rFonts w:ascii="Times New Roman" w:hAnsi="Times New Roman"/>
          <w:sz w:val="24"/>
          <w:szCs w:val="24"/>
        </w:rPr>
        <w:t>Fundusz sołecki w Gminie Radłów został wprowadzony Uchwałą nr</w:t>
      </w:r>
      <w:r w:rsidR="00E90BC3">
        <w:rPr>
          <w:rFonts w:ascii="Times New Roman" w:hAnsi="Times New Roman"/>
          <w:sz w:val="24"/>
          <w:szCs w:val="24"/>
        </w:rPr>
        <w:t xml:space="preserve"> </w:t>
      </w:r>
      <w:r w:rsidR="006A062F" w:rsidRPr="004B4CB3">
        <w:rPr>
          <w:rFonts w:ascii="Times New Roman" w:hAnsi="Times New Roman"/>
          <w:sz w:val="24"/>
          <w:szCs w:val="24"/>
        </w:rPr>
        <w:t xml:space="preserve">151/XXIII/2017 </w:t>
      </w:r>
      <w:r w:rsidRPr="004B4CB3">
        <w:rPr>
          <w:rFonts w:ascii="Times New Roman" w:hAnsi="Times New Roman"/>
          <w:sz w:val="24"/>
          <w:szCs w:val="24"/>
        </w:rPr>
        <w:t>Rady Gminy Radłów</w:t>
      </w:r>
      <w:r w:rsidR="00B06D56" w:rsidRPr="004B4CB3">
        <w:rPr>
          <w:rFonts w:ascii="Times New Roman" w:hAnsi="Times New Roman"/>
          <w:sz w:val="24"/>
          <w:szCs w:val="24"/>
        </w:rPr>
        <w:t xml:space="preserve"> z dnia</w:t>
      </w:r>
      <w:r w:rsidR="006A062F" w:rsidRPr="004B4CB3">
        <w:rPr>
          <w:rFonts w:ascii="Times New Roman" w:hAnsi="Times New Roman"/>
          <w:sz w:val="24"/>
          <w:szCs w:val="24"/>
        </w:rPr>
        <w:t xml:space="preserve"> 30 marca 2017 w sprawie wyodrębnienia w budżecie gminy środków, stanowiących fundusz sołecki. </w:t>
      </w:r>
      <w:r w:rsidR="006A062F" w:rsidRPr="004B4CB3">
        <w:rPr>
          <w:rFonts w:ascii="Arial" w:hAnsi="Arial" w:cs="Arial"/>
          <w:sz w:val="32"/>
          <w:szCs w:val="32"/>
        </w:rPr>
        <w:t xml:space="preserve"> </w:t>
      </w:r>
    </w:p>
    <w:p w14:paraId="1AFF0942" w14:textId="77777777" w:rsidR="00A966DF" w:rsidRPr="00A966DF" w:rsidRDefault="00A966DF" w:rsidP="00A966DF">
      <w:pPr>
        <w:suppressAutoHyphens/>
        <w:jc w:val="center"/>
        <w:rPr>
          <w:rFonts w:ascii="Times New Roman" w:hAnsi="Times New Roman"/>
          <w:b/>
          <w:sz w:val="32"/>
          <w:szCs w:val="32"/>
          <w:lang w:eastAsia="ar-SA"/>
        </w:rPr>
      </w:pPr>
      <w:r w:rsidRPr="00A966DF">
        <w:rPr>
          <w:rFonts w:ascii="Times New Roman" w:hAnsi="Times New Roman"/>
          <w:b/>
          <w:sz w:val="32"/>
          <w:szCs w:val="32"/>
          <w:lang w:eastAsia="ar-SA"/>
        </w:rPr>
        <w:t>REALIZACJA FUNDUSZU SOŁECKIEGO ZA 2020r.</w:t>
      </w:r>
    </w:p>
    <w:tbl>
      <w:tblPr>
        <w:tblW w:w="0" w:type="auto"/>
        <w:tblInd w:w="-33" w:type="dxa"/>
        <w:tblLayout w:type="fixed"/>
        <w:tblLook w:val="0000" w:firstRow="0" w:lastRow="0" w:firstColumn="0" w:lastColumn="0" w:noHBand="0" w:noVBand="0"/>
      </w:tblPr>
      <w:tblGrid>
        <w:gridCol w:w="579"/>
        <w:gridCol w:w="1405"/>
        <w:gridCol w:w="5528"/>
        <w:gridCol w:w="1748"/>
      </w:tblGrid>
      <w:tr w:rsidR="00A966DF" w:rsidRPr="00A966DF" w14:paraId="592E0155" w14:textId="77777777" w:rsidTr="00835DDF">
        <w:tc>
          <w:tcPr>
            <w:tcW w:w="579" w:type="dxa"/>
            <w:tcBorders>
              <w:top w:val="single" w:sz="4" w:space="0" w:color="000000"/>
              <w:left w:val="single" w:sz="4" w:space="0" w:color="000000"/>
              <w:bottom w:val="single" w:sz="4" w:space="0" w:color="000000"/>
            </w:tcBorders>
            <w:shd w:val="clear" w:color="auto" w:fill="auto"/>
          </w:tcPr>
          <w:p w14:paraId="4512F554" w14:textId="77777777" w:rsidR="00A966DF" w:rsidRPr="00A966DF" w:rsidRDefault="00A966DF" w:rsidP="00A966DF">
            <w:pPr>
              <w:suppressAutoHyphens/>
              <w:spacing w:after="0" w:line="240" w:lineRule="auto"/>
              <w:jc w:val="center"/>
              <w:rPr>
                <w:rFonts w:ascii="Times New Roman" w:hAnsi="Times New Roman"/>
                <w:b/>
                <w:sz w:val="24"/>
                <w:szCs w:val="24"/>
                <w:lang w:eastAsia="ar-SA"/>
              </w:rPr>
            </w:pPr>
            <w:r w:rsidRPr="00A966DF">
              <w:rPr>
                <w:rFonts w:ascii="Times New Roman" w:hAnsi="Times New Roman"/>
                <w:b/>
                <w:sz w:val="24"/>
                <w:szCs w:val="24"/>
                <w:lang w:eastAsia="ar-SA"/>
              </w:rPr>
              <w:t>Lp.</w:t>
            </w:r>
          </w:p>
        </w:tc>
        <w:tc>
          <w:tcPr>
            <w:tcW w:w="1405" w:type="dxa"/>
            <w:tcBorders>
              <w:top w:val="single" w:sz="4" w:space="0" w:color="000000"/>
              <w:left w:val="single" w:sz="4" w:space="0" w:color="000000"/>
              <w:bottom w:val="single" w:sz="4" w:space="0" w:color="000000"/>
            </w:tcBorders>
            <w:shd w:val="clear" w:color="auto" w:fill="auto"/>
          </w:tcPr>
          <w:p w14:paraId="035A74E1" w14:textId="77777777" w:rsidR="00A966DF" w:rsidRPr="00A966DF" w:rsidRDefault="00A966DF" w:rsidP="00A966DF">
            <w:pPr>
              <w:suppressAutoHyphens/>
              <w:spacing w:after="0" w:line="240" w:lineRule="auto"/>
              <w:jc w:val="center"/>
              <w:rPr>
                <w:rFonts w:ascii="Times New Roman" w:hAnsi="Times New Roman"/>
                <w:b/>
                <w:sz w:val="24"/>
                <w:szCs w:val="24"/>
                <w:lang w:eastAsia="ar-SA"/>
              </w:rPr>
            </w:pPr>
            <w:r w:rsidRPr="00A966DF">
              <w:rPr>
                <w:rFonts w:ascii="Times New Roman" w:hAnsi="Times New Roman"/>
                <w:b/>
                <w:sz w:val="24"/>
                <w:szCs w:val="24"/>
                <w:lang w:eastAsia="ar-SA"/>
              </w:rPr>
              <w:t>Sołectwo</w:t>
            </w:r>
          </w:p>
        </w:tc>
        <w:tc>
          <w:tcPr>
            <w:tcW w:w="5528" w:type="dxa"/>
            <w:tcBorders>
              <w:top w:val="single" w:sz="4" w:space="0" w:color="000000"/>
              <w:left w:val="single" w:sz="4" w:space="0" w:color="000000"/>
              <w:bottom w:val="single" w:sz="4" w:space="0" w:color="000000"/>
            </w:tcBorders>
            <w:shd w:val="clear" w:color="auto" w:fill="auto"/>
          </w:tcPr>
          <w:p w14:paraId="40429BA7" w14:textId="77777777" w:rsidR="00A966DF" w:rsidRPr="00A966DF" w:rsidRDefault="00A966DF" w:rsidP="00A966DF">
            <w:pPr>
              <w:suppressAutoHyphens/>
              <w:spacing w:after="0" w:line="240" w:lineRule="auto"/>
              <w:jc w:val="center"/>
              <w:rPr>
                <w:rFonts w:ascii="Times New Roman" w:hAnsi="Times New Roman"/>
                <w:b/>
                <w:sz w:val="24"/>
                <w:szCs w:val="24"/>
                <w:lang w:eastAsia="ar-SA"/>
              </w:rPr>
            </w:pPr>
            <w:r w:rsidRPr="00A966DF">
              <w:rPr>
                <w:rFonts w:ascii="Times New Roman" w:hAnsi="Times New Roman"/>
                <w:b/>
                <w:sz w:val="24"/>
                <w:szCs w:val="24"/>
                <w:lang w:eastAsia="ar-SA"/>
              </w:rPr>
              <w:t>Zadania z funduszu soleckiego na 2020r.</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565A2D2F" w14:textId="77777777" w:rsidR="00A966DF" w:rsidRPr="00A966DF" w:rsidRDefault="00A966DF" w:rsidP="00A966DF">
            <w:pPr>
              <w:suppressAutoHyphens/>
              <w:spacing w:after="0" w:line="240" w:lineRule="auto"/>
              <w:jc w:val="center"/>
              <w:rPr>
                <w:rFonts w:ascii="Times New Roman" w:hAnsi="Times New Roman"/>
                <w:b/>
                <w:sz w:val="24"/>
                <w:szCs w:val="24"/>
                <w:lang w:eastAsia="ar-SA"/>
              </w:rPr>
            </w:pPr>
            <w:r w:rsidRPr="00A966DF">
              <w:rPr>
                <w:rFonts w:ascii="Times New Roman" w:hAnsi="Times New Roman"/>
                <w:b/>
                <w:sz w:val="24"/>
                <w:szCs w:val="24"/>
                <w:lang w:eastAsia="ar-SA"/>
              </w:rPr>
              <w:t xml:space="preserve">Wykonanie </w:t>
            </w:r>
          </w:p>
          <w:p w14:paraId="5C8443E8" w14:textId="77777777" w:rsidR="00A966DF" w:rsidRPr="00A966DF" w:rsidRDefault="00A966DF" w:rsidP="00A966DF">
            <w:pPr>
              <w:suppressAutoHyphens/>
              <w:spacing w:after="0" w:line="240" w:lineRule="auto"/>
              <w:jc w:val="center"/>
              <w:rPr>
                <w:rFonts w:ascii="Times New Roman" w:hAnsi="Times New Roman"/>
                <w:b/>
                <w:lang w:eastAsia="ar-SA"/>
              </w:rPr>
            </w:pPr>
            <w:r w:rsidRPr="00A966DF">
              <w:rPr>
                <w:rFonts w:ascii="Times New Roman" w:hAnsi="Times New Roman"/>
                <w:b/>
                <w:sz w:val="24"/>
                <w:szCs w:val="24"/>
                <w:lang w:eastAsia="ar-SA"/>
              </w:rPr>
              <w:t>w zł.</w:t>
            </w:r>
          </w:p>
        </w:tc>
      </w:tr>
      <w:tr w:rsidR="00A966DF" w:rsidRPr="00A966DF" w14:paraId="4E03C4D4" w14:textId="77777777" w:rsidTr="00835DDF">
        <w:tc>
          <w:tcPr>
            <w:tcW w:w="579" w:type="dxa"/>
            <w:tcBorders>
              <w:top w:val="single" w:sz="4" w:space="0" w:color="000000"/>
              <w:left w:val="single" w:sz="4" w:space="0" w:color="000000"/>
              <w:bottom w:val="single" w:sz="4" w:space="0" w:color="000000"/>
            </w:tcBorders>
            <w:shd w:val="clear" w:color="auto" w:fill="auto"/>
          </w:tcPr>
          <w:p w14:paraId="54F602DA"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1.</w:t>
            </w:r>
          </w:p>
        </w:tc>
        <w:tc>
          <w:tcPr>
            <w:tcW w:w="1405" w:type="dxa"/>
            <w:tcBorders>
              <w:top w:val="single" w:sz="4" w:space="0" w:color="000000"/>
              <w:left w:val="single" w:sz="4" w:space="0" w:color="000000"/>
              <w:bottom w:val="single" w:sz="4" w:space="0" w:color="000000"/>
            </w:tcBorders>
            <w:shd w:val="clear" w:color="auto" w:fill="auto"/>
          </w:tcPr>
          <w:p w14:paraId="7CD85163"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Biskupice</w:t>
            </w:r>
          </w:p>
        </w:tc>
        <w:tc>
          <w:tcPr>
            <w:tcW w:w="5528" w:type="dxa"/>
            <w:tcBorders>
              <w:top w:val="single" w:sz="4" w:space="0" w:color="000000"/>
              <w:left w:val="single" w:sz="4" w:space="0" w:color="000000"/>
              <w:bottom w:val="single" w:sz="4" w:space="0" w:color="000000"/>
            </w:tcBorders>
            <w:shd w:val="clear" w:color="auto" w:fill="auto"/>
          </w:tcPr>
          <w:p w14:paraId="11B74E42" w14:textId="77777777" w:rsidR="00A966DF" w:rsidRPr="00A966DF" w:rsidRDefault="00A966DF" w:rsidP="007833A3">
            <w:pPr>
              <w:numPr>
                <w:ilvl w:val="0"/>
                <w:numId w:val="33"/>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Organizacja imprez </w:t>
            </w:r>
            <w:proofErr w:type="spellStart"/>
            <w:r w:rsidRPr="00A966DF">
              <w:rPr>
                <w:rFonts w:ascii="Times New Roman" w:hAnsi="Times New Roman"/>
                <w:sz w:val="24"/>
                <w:szCs w:val="24"/>
                <w:lang w:eastAsia="ar-SA"/>
              </w:rPr>
              <w:t>rekreacyjno</w:t>
            </w:r>
            <w:proofErr w:type="spellEnd"/>
            <w:r w:rsidRPr="00A966DF">
              <w:rPr>
                <w:rFonts w:ascii="Times New Roman" w:hAnsi="Times New Roman"/>
                <w:sz w:val="24"/>
                <w:szCs w:val="24"/>
                <w:lang w:eastAsia="ar-SA"/>
              </w:rPr>
              <w:t xml:space="preserve"> – okolicznościowych</w:t>
            </w:r>
          </w:p>
          <w:p w14:paraId="4042073A" w14:textId="77777777" w:rsidR="00A966DF" w:rsidRPr="00A966DF" w:rsidRDefault="00A966DF" w:rsidP="007833A3">
            <w:pPr>
              <w:numPr>
                <w:ilvl w:val="0"/>
                <w:numId w:val="33"/>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Remont i doposażenie Sali wiejskiej wraz z adaptacją otoczenia dla potrzeb mieszkańców sołectwa Biskupice</w:t>
            </w:r>
          </w:p>
          <w:p w14:paraId="401C2053"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 :</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1210EB58"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w:t>
            </w:r>
          </w:p>
          <w:p w14:paraId="2E21449E"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2.498,67</w:t>
            </w:r>
          </w:p>
          <w:p w14:paraId="4D523D56"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w:t>
            </w:r>
          </w:p>
          <w:p w14:paraId="6707E135"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w:t>
            </w:r>
          </w:p>
          <w:p w14:paraId="3457ADB5"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u w:val="single"/>
                <w:lang w:eastAsia="ar-SA"/>
              </w:rPr>
              <w:t xml:space="preserve">25.143,33   </w:t>
            </w:r>
          </w:p>
          <w:p w14:paraId="22AFD179"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b/>
                <w:sz w:val="24"/>
                <w:szCs w:val="24"/>
                <w:lang w:eastAsia="ar-SA"/>
              </w:rPr>
              <w:t xml:space="preserve">27.642,00      </w:t>
            </w:r>
          </w:p>
        </w:tc>
      </w:tr>
      <w:tr w:rsidR="00A966DF" w:rsidRPr="00A966DF" w14:paraId="348BBDC8" w14:textId="77777777" w:rsidTr="00835DDF">
        <w:tc>
          <w:tcPr>
            <w:tcW w:w="579" w:type="dxa"/>
            <w:tcBorders>
              <w:top w:val="single" w:sz="4" w:space="0" w:color="000000"/>
              <w:left w:val="single" w:sz="4" w:space="0" w:color="000000"/>
              <w:bottom w:val="single" w:sz="4" w:space="0" w:color="000000"/>
            </w:tcBorders>
            <w:shd w:val="clear" w:color="auto" w:fill="auto"/>
          </w:tcPr>
          <w:p w14:paraId="01A2E9DD"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2.</w:t>
            </w:r>
          </w:p>
        </w:tc>
        <w:tc>
          <w:tcPr>
            <w:tcW w:w="1405" w:type="dxa"/>
            <w:tcBorders>
              <w:top w:val="single" w:sz="4" w:space="0" w:color="000000"/>
              <w:left w:val="single" w:sz="4" w:space="0" w:color="000000"/>
              <w:bottom w:val="single" w:sz="4" w:space="0" w:color="000000"/>
            </w:tcBorders>
            <w:shd w:val="clear" w:color="auto" w:fill="auto"/>
          </w:tcPr>
          <w:p w14:paraId="61F26587"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Kolonia Biskupska</w:t>
            </w:r>
          </w:p>
        </w:tc>
        <w:tc>
          <w:tcPr>
            <w:tcW w:w="5528" w:type="dxa"/>
            <w:tcBorders>
              <w:top w:val="single" w:sz="4" w:space="0" w:color="000000"/>
              <w:left w:val="single" w:sz="4" w:space="0" w:color="000000"/>
              <w:bottom w:val="single" w:sz="4" w:space="0" w:color="000000"/>
            </w:tcBorders>
            <w:shd w:val="clear" w:color="auto" w:fill="auto"/>
          </w:tcPr>
          <w:p w14:paraId="2B2DC642" w14:textId="77777777" w:rsidR="00A966DF" w:rsidRPr="00A966DF" w:rsidRDefault="00A966DF" w:rsidP="007833A3">
            <w:pPr>
              <w:numPr>
                <w:ilvl w:val="0"/>
                <w:numId w:val="34"/>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Organizacja imprez w wiosce</w:t>
            </w:r>
          </w:p>
          <w:p w14:paraId="161BAB98" w14:textId="77777777" w:rsidR="00A966DF" w:rsidRPr="00A966DF" w:rsidRDefault="00A966DF" w:rsidP="007833A3">
            <w:pPr>
              <w:numPr>
                <w:ilvl w:val="0"/>
                <w:numId w:val="34"/>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Wyposażenie placu zabaw dla dzieci</w:t>
            </w:r>
          </w:p>
          <w:p w14:paraId="3E92A2FC" w14:textId="77777777" w:rsidR="00A966DF" w:rsidRPr="00A966DF" w:rsidRDefault="00A966DF" w:rsidP="007833A3">
            <w:pPr>
              <w:numPr>
                <w:ilvl w:val="0"/>
                <w:numId w:val="34"/>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urządzenia fitness dla dorosłych</w:t>
            </w:r>
          </w:p>
          <w:p w14:paraId="1A83834D" w14:textId="77777777" w:rsidR="00A966DF" w:rsidRPr="00A966DF" w:rsidRDefault="00A966DF" w:rsidP="00A966DF">
            <w:pPr>
              <w:suppressAutoHyphens/>
              <w:spacing w:after="0" w:line="240" w:lineRule="auto"/>
              <w:ind w:left="720"/>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4250EE13"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1.772,92     </w:t>
            </w:r>
          </w:p>
          <w:p w14:paraId="35CA2538"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9.375,14     </w:t>
            </w:r>
          </w:p>
          <w:p w14:paraId="2702B8C7"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u w:val="single"/>
                <w:lang w:eastAsia="ar-SA"/>
              </w:rPr>
              <w:t xml:space="preserve">  3.972,90       </w:t>
            </w:r>
          </w:p>
          <w:p w14:paraId="2E775F32"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b/>
                <w:sz w:val="24"/>
                <w:szCs w:val="24"/>
                <w:lang w:eastAsia="ar-SA"/>
              </w:rPr>
              <w:t>15.120,96</w:t>
            </w:r>
          </w:p>
        </w:tc>
      </w:tr>
      <w:tr w:rsidR="00A966DF" w:rsidRPr="00A966DF" w14:paraId="0A677CB1" w14:textId="77777777" w:rsidTr="00835DDF">
        <w:tc>
          <w:tcPr>
            <w:tcW w:w="579" w:type="dxa"/>
            <w:tcBorders>
              <w:top w:val="single" w:sz="4" w:space="0" w:color="000000"/>
              <w:left w:val="single" w:sz="4" w:space="0" w:color="000000"/>
              <w:bottom w:val="single" w:sz="4" w:space="0" w:color="000000"/>
            </w:tcBorders>
            <w:shd w:val="clear" w:color="auto" w:fill="auto"/>
          </w:tcPr>
          <w:p w14:paraId="6FFC7978"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3.</w:t>
            </w:r>
          </w:p>
        </w:tc>
        <w:tc>
          <w:tcPr>
            <w:tcW w:w="1405" w:type="dxa"/>
            <w:tcBorders>
              <w:top w:val="single" w:sz="4" w:space="0" w:color="000000"/>
              <w:left w:val="single" w:sz="4" w:space="0" w:color="000000"/>
              <w:bottom w:val="single" w:sz="4" w:space="0" w:color="000000"/>
            </w:tcBorders>
            <w:shd w:val="clear" w:color="auto" w:fill="auto"/>
          </w:tcPr>
          <w:p w14:paraId="43CCEC4D"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Kościeliska</w:t>
            </w:r>
          </w:p>
        </w:tc>
        <w:tc>
          <w:tcPr>
            <w:tcW w:w="5528" w:type="dxa"/>
            <w:tcBorders>
              <w:top w:val="single" w:sz="4" w:space="0" w:color="000000"/>
              <w:left w:val="single" w:sz="4" w:space="0" w:color="000000"/>
              <w:bottom w:val="single" w:sz="4" w:space="0" w:color="000000"/>
            </w:tcBorders>
            <w:shd w:val="clear" w:color="auto" w:fill="auto"/>
          </w:tcPr>
          <w:p w14:paraId="27921B9E" w14:textId="77777777" w:rsidR="00A966DF" w:rsidRPr="00A966DF" w:rsidRDefault="00A966DF" w:rsidP="007833A3">
            <w:pPr>
              <w:numPr>
                <w:ilvl w:val="0"/>
                <w:numId w:val="35"/>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i montaż garażu blaszanego przy boisku LZS</w:t>
            </w:r>
          </w:p>
          <w:p w14:paraId="2B3A477A" w14:textId="77777777" w:rsidR="00A966DF" w:rsidRPr="00A966DF" w:rsidRDefault="00A966DF" w:rsidP="007833A3">
            <w:pPr>
              <w:numPr>
                <w:ilvl w:val="0"/>
                <w:numId w:val="35"/>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przyrządów i modernizacja placu zabaw przy Publicznym Przedszkolu w Kościeliskach</w:t>
            </w:r>
          </w:p>
          <w:p w14:paraId="75D4ED4E" w14:textId="77777777" w:rsidR="00A966DF" w:rsidRPr="00A966DF" w:rsidRDefault="00A966DF" w:rsidP="007833A3">
            <w:pPr>
              <w:numPr>
                <w:ilvl w:val="0"/>
                <w:numId w:val="35"/>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Prace związane z utrzymaniem budynku OSP oraz terenów wokół budynku</w:t>
            </w:r>
          </w:p>
          <w:p w14:paraId="04A0CF50"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283DDAD9"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  </w:t>
            </w:r>
          </w:p>
          <w:p w14:paraId="680185CE"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1.400,00</w:t>
            </w:r>
          </w:p>
          <w:p w14:paraId="1D771AE9"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w:t>
            </w:r>
          </w:p>
          <w:p w14:paraId="7D5025C5"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14.999,56</w:t>
            </w:r>
          </w:p>
          <w:p w14:paraId="06C60190" w14:textId="77777777" w:rsidR="00A966DF" w:rsidRPr="00A966DF" w:rsidRDefault="00A966DF" w:rsidP="00A966DF">
            <w:pPr>
              <w:suppressAutoHyphens/>
              <w:spacing w:after="0" w:line="240" w:lineRule="auto"/>
              <w:rPr>
                <w:rFonts w:ascii="Times New Roman" w:hAnsi="Times New Roman"/>
                <w:sz w:val="24"/>
                <w:szCs w:val="24"/>
                <w:lang w:eastAsia="ar-SA"/>
              </w:rPr>
            </w:pPr>
          </w:p>
          <w:p w14:paraId="7536A2B0"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lang w:eastAsia="ar-SA"/>
              </w:rPr>
              <w:t xml:space="preserve">    </w:t>
            </w:r>
            <w:r w:rsidRPr="00A966DF">
              <w:rPr>
                <w:rFonts w:ascii="Times New Roman" w:hAnsi="Times New Roman"/>
                <w:sz w:val="24"/>
                <w:szCs w:val="24"/>
                <w:u w:val="single"/>
                <w:lang w:eastAsia="ar-SA"/>
              </w:rPr>
              <w:t>19.281,46</w:t>
            </w:r>
          </w:p>
          <w:p w14:paraId="4C0C2EAD" w14:textId="77777777" w:rsidR="00A966DF" w:rsidRPr="00A966DF" w:rsidRDefault="00A966DF" w:rsidP="00A966DF">
            <w:pPr>
              <w:suppressAutoHyphens/>
              <w:spacing w:after="0" w:line="240" w:lineRule="auto"/>
              <w:jc w:val="right"/>
              <w:rPr>
                <w:rFonts w:ascii="Times New Roman" w:hAnsi="Times New Roman"/>
                <w:b/>
                <w:bCs/>
                <w:lang w:eastAsia="ar-SA"/>
              </w:rPr>
            </w:pPr>
            <w:r w:rsidRPr="00A966DF">
              <w:rPr>
                <w:rFonts w:ascii="Times New Roman" w:hAnsi="Times New Roman"/>
                <w:sz w:val="24"/>
                <w:szCs w:val="24"/>
                <w:lang w:eastAsia="ar-SA"/>
              </w:rPr>
              <w:t xml:space="preserve">    </w:t>
            </w:r>
            <w:r w:rsidRPr="00A966DF">
              <w:rPr>
                <w:rFonts w:ascii="Times New Roman" w:hAnsi="Times New Roman"/>
                <w:b/>
                <w:bCs/>
                <w:sz w:val="24"/>
                <w:szCs w:val="24"/>
                <w:lang w:eastAsia="ar-SA"/>
              </w:rPr>
              <w:t>35.681,02</w:t>
            </w:r>
          </w:p>
        </w:tc>
      </w:tr>
      <w:tr w:rsidR="00A966DF" w:rsidRPr="00A966DF" w14:paraId="0AFD98E6" w14:textId="77777777" w:rsidTr="00835DDF">
        <w:tc>
          <w:tcPr>
            <w:tcW w:w="579" w:type="dxa"/>
            <w:tcBorders>
              <w:top w:val="single" w:sz="4" w:space="0" w:color="000000"/>
              <w:left w:val="single" w:sz="4" w:space="0" w:color="000000"/>
              <w:bottom w:val="single" w:sz="4" w:space="0" w:color="000000"/>
            </w:tcBorders>
            <w:shd w:val="clear" w:color="auto" w:fill="auto"/>
          </w:tcPr>
          <w:p w14:paraId="3F273D9C"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4.</w:t>
            </w:r>
          </w:p>
        </w:tc>
        <w:tc>
          <w:tcPr>
            <w:tcW w:w="1405" w:type="dxa"/>
            <w:tcBorders>
              <w:top w:val="single" w:sz="4" w:space="0" w:color="000000"/>
              <w:left w:val="single" w:sz="4" w:space="0" w:color="000000"/>
              <w:bottom w:val="single" w:sz="4" w:space="0" w:color="000000"/>
            </w:tcBorders>
            <w:shd w:val="clear" w:color="auto" w:fill="auto"/>
          </w:tcPr>
          <w:p w14:paraId="5F73630F"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Ligota Oleska</w:t>
            </w:r>
          </w:p>
        </w:tc>
        <w:tc>
          <w:tcPr>
            <w:tcW w:w="5528" w:type="dxa"/>
            <w:tcBorders>
              <w:top w:val="single" w:sz="4" w:space="0" w:color="000000"/>
              <w:left w:val="single" w:sz="4" w:space="0" w:color="000000"/>
              <w:bottom w:val="single" w:sz="4" w:space="0" w:color="000000"/>
            </w:tcBorders>
            <w:shd w:val="clear" w:color="auto" w:fill="auto"/>
          </w:tcPr>
          <w:p w14:paraId="68AC2B09" w14:textId="77777777" w:rsidR="00A966DF" w:rsidRPr="00A966DF" w:rsidRDefault="00A966DF" w:rsidP="007833A3">
            <w:pPr>
              <w:numPr>
                <w:ilvl w:val="0"/>
                <w:numId w:val="36"/>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Wsparcie LZS Ligota Oleska</w:t>
            </w:r>
          </w:p>
          <w:p w14:paraId="2FFBEA63" w14:textId="77777777" w:rsidR="00A966DF" w:rsidRPr="00A966DF" w:rsidRDefault="00A966DF" w:rsidP="007833A3">
            <w:pPr>
              <w:numPr>
                <w:ilvl w:val="0"/>
                <w:numId w:val="36"/>
              </w:numPr>
              <w:suppressAutoHyphens/>
              <w:spacing w:after="0" w:line="240" w:lineRule="auto"/>
              <w:rPr>
                <w:rFonts w:ascii="Times New Roman" w:hAnsi="Times New Roman"/>
                <w:bCs/>
                <w:sz w:val="24"/>
                <w:szCs w:val="24"/>
                <w:lang w:eastAsia="ar-SA"/>
              </w:rPr>
            </w:pPr>
            <w:r w:rsidRPr="00A966DF">
              <w:rPr>
                <w:rFonts w:ascii="Times New Roman" w:hAnsi="Times New Roman"/>
                <w:bCs/>
                <w:sz w:val="24"/>
                <w:szCs w:val="24"/>
                <w:lang w:eastAsia="ar-SA"/>
              </w:rPr>
              <w:t>Remont sanitariatów w budynku gospodarczym</w:t>
            </w:r>
          </w:p>
          <w:p w14:paraId="6E5BA3F1" w14:textId="77777777" w:rsidR="00A966DF" w:rsidRPr="00A966DF" w:rsidRDefault="00A966DF" w:rsidP="007833A3">
            <w:pPr>
              <w:numPr>
                <w:ilvl w:val="0"/>
                <w:numId w:val="36"/>
              </w:numPr>
              <w:suppressAutoHyphens/>
              <w:spacing w:after="0" w:line="240" w:lineRule="auto"/>
              <w:rPr>
                <w:rFonts w:ascii="Times New Roman" w:hAnsi="Times New Roman"/>
                <w:bCs/>
                <w:sz w:val="24"/>
                <w:szCs w:val="24"/>
                <w:lang w:eastAsia="ar-SA"/>
              </w:rPr>
            </w:pPr>
            <w:r w:rsidRPr="00A966DF">
              <w:rPr>
                <w:rFonts w:ascii="Times New Roman" w:hAnsi="Times New Roman"/>
                <w:bCs/>
                <w:sz w:val="24"/>
                <w:szCs w:val="24"/>
                <w:lang w:eastAsia="ar-SA"/>
              </w:rPr>
              <w:t>Wymiana okien w budynku wiejskim</w:t>
            </w:r>
          </w:p>
          <w:p w14:paraId="4CAD356F" w14:textId="77777777" w:rsidR="00A966DF" w:rsidRPr="00A966DF" w:rsidRDefault="00A966DF" w:rsidP="007833A3">
            <w:pPr>
              <w:numPr>
                <w:ilvl w:val="0"/>
                <w:numId w:val="36"/>
              </w:numPr>
              <w:suppressAutoHyphens/>
              <w:spacing w:after="0" w:line="240" w:lineRule="auto"/>
              <w:rPr>
                <w:rFonts w:ascii="Times New Roman" w:hAnsi="Times New Roman"/>
                <w:bCs/>
                <w:sz w:val="24"/>
                <w:szCs w:val="24"/>
                <w:lang w:eastAsia="ar-SA"/>
              </w:rPr>
            </w:pPr>
            <w:r w:rsidRPr="00A966DF">
              <w:rPr>
                <w:rFonts w:ascii="Times New Roman" w:hAnsi="Times New Roman"/>
                <w:bCs/>
                <w:sz w:val="24"/>
                <w:szCs w:val="24"/>
                <w:lang w:eastAsia="ar-SA"/>
              </w:rPr>
              <w:t>Remont strażnicy OSP</w:t>
            </w:r>
          </w:p>
          <w:p w14:paraId="2BE7B7EB" w14:textId="77777777" w:rsidR="00A966DF" w:rsidRPr="00A966DF" w:rsidRDefault="00A966DF" w:rsidP="007833A3">
            <w:pPr>
              <w:numPr>
                <w:ilvl w:val="0"/>
                <w:numId w:val="36"/>
              </w:numPr>
              <w:suppressAutoHyphens/>
              <w:spacing w:after="0" w:line="240" w:lineRule="auto"/>
              <w:rPr>
                <w:rFonts w:ascii="Times New Roman" w:hAnsi="Times New Roman"/>
                <w:bCs/>
                <w:sz w:val="24"/>
                <w:szCs w:val="24"/>
                <w:lang w:eastAsia="ar-SA"/>
              </w:rPr>
            </w:pPr>
            <w:r w:rsidRPr="00A966DF">
              <w:rPr>
                <w:rFonts w:ascii="Times New Roman" w:hAnsi="Times New Roman"/>
                <w:bCs/>
                <w:sz w:val="24"/>
                <w:szCs w:val="24"/>
                <w:lang w:eastAsia="ar-SA"/>
              </w:rPr>
              <w:t>Remont i wyposażenie budynku gospodarczego</w:t>
            </w:r>
          </w:p>
          <w:p w14:paraId="73878EFB"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32852081" w14:textId="77777777" w:rsidR="00A966DF" w:rsidRPr="00A966DF" w:rsidRDefault="00A966DF" w:rsidP="00A966DF">
            <w:pPr>
              <w:suppressAutoHyphens/>
              <w:spacing w:after="0" w:line="240" w:lineRule="auto"/>
              <w:jc w:val="right"/>
              <w:rPr>
                <w:rFonts w:ascii="Times New Roman" w:hAnsi="Times New Roman"/>
                <w:b/>
                <w:bCs/>
                <w:sz w:val="24"/>
                <w:szCs w:val="24"/>
                <w:lang w:eastAsia="ar-SA"/>
              </w:rPr>
            </w:pPr>
            <w:r w:rsidRPr="00A966DF">
              <w:rPr>
                <w:rFonts w:ascii="Times New Roman" w:hAnsi="Times New Roman"/>
                <w:sz w:val="24"/>
                <w:szCs w:val="24"/>
                <w:lang w:eastAsia="ar-SA"/>
              </w:rPr>
              <w:t xml:space="preserve">      5.000,00</w:t>
            </w:r>
            <w:r w:rsidRPr="00A966DF">
              <w:rPr>
                <w:rFonts w:ascii="Times New Roman" w:hAnsi="Times New Roman"/>
                <w:b/>
                <w:bCs/>
                <w:sz w:val="24"/>
                <w:szCs w:val="24"/>
                <w:lang w:eastAsia="ar-SA"/>
              </w:rPr>
              <w:t xml:space="preserve">  </w:t>
            </w:r>
          </w:p>
          <w:p w14:paraId="383CCF4D"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4.999,96</w:t>
            </w:r>
          </w:p>
          <w:p w14:paraId="0FE9A008"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11.931,00</w:t>
            </w:r>
          </w:p>
          <w:p w14:paraId="10AD0B55"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2.000,00     </w:t>
            </w:r>
          </w:p>
          <w:p w14:paraId="599866BD"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u w:val="single"/>
                <w:lang w:eastAsia="ar-SA"/>
              </w:rPr>
              <w:t xml:space="preserve">   1.918,07</w:t>
            </w:r>
          </w:p>
          <w:p w14:paraId="46AA369A" w14:textId="77777777" w:rsidR="00A966DF" w:rsidRPr="00A966DF" w:rsidRDefault="00A966DF" w:rsidP="00A966DF">
            <w:pPr>
              <w:suppressAutoHyphens/>
              <w:spacing w:after="0" w:line="240" w:lineRule="auto"/>
              <w:jc w:val="right"/>
              <w:rPr>
                <w:rFonts w:ascii="Times New Roman" w:hAnsi="Times New Roman"/>
                <w:b/>
                <w:bCs/>
                <w:lang w:eastAsia="ar-SA"/>
              </w:rPr>
            </w:pPr>
            <w:r w:rsidRPr="00A966DF">
              <w:rPr>
                <w:rFonts w:ascii="Times New Roman" w:hAnsi="Times New Roman"/>
                <w:sz w:val="24"/>
                <w:szCs w:val="24"/>
                <w:lang w:eastAsia="ar-SA"/>
              </w:rPr>
              <w:t xml:space="preserve">    </w:t>
            </w:r>
            <w:r w:rsidRPr="00A966DF">
              <w:rPr>
                <w:rFonts w:ascii="Times New Roman" w:hAnsi="Times New Roman"/>
                <w:b/>
                <w:bCs/>
                <w:sz w:val="24"/>
                <w:szCs w:val="24"/>
                <w:lang w:eastAsia="ar-SA"/>
              </w:rPr>
              <w:t>25.849,03</w:t>
            </w:r>
          </w:p>
        </w:tc>
      </w:tr>
      <w:tr w:rsidR="00A966DF" w:rsidRPr="00A966DF" w14:paraId="78E54618" w14:textId="77777777" w:rsidTr="00835DDF">
        <w:tc>
          <w:tcPr>
            <w:tcW w:w="579" w:type="dxa"/>
            <w:tcBorders>
              <w:top w:val="single" w:sz="4" w:space="0" w:color="000000"/>
              <w:left w:val="single" w:sz="4" w:space="0" w:color="000000"/>
              <w:bottom w:val="single" w:sz="4" w:space="0" w:color="000000"/>
            </w:tcBorders>
            <w:shd w:val="clear" w:color="auto" w:fill="auto"/>
          </w:tcPr>
          <w:p w14:paraId="3DDF790F"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5.</w:t>
            </w:r>
          </w:p>
        </w:tc>
        <w:tc>
          <w:tcPr>
            <w:tcW w:w="1405" w:type="dxa"/>
            <w:tcBorders>
              <w:top w:val="single" w:sz="4" w:space="0" w:color="000000"/>
              <w:left w:val="single" w:sz="4" w:space="0" w:color="000000"/>
              <w:bottom w:val="single" w:sz="4" w:space="0" w:color="000000"/>
            </w:tcBorders>
            <w:shd w:val="clear" w:color="auto" w:fill="auto"/>
          </w:tcPr>
          <w:p w14:paraId="4134158E"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Nowe Karmonki</w:t>
            </w:r>
          </w:p>
        </w:tc>
        <w:tc>
          <w:tcPr>
            <w:tcW w:w="5528" w:type="dxa"/>
            <w:tcBorders>
              <w:top w:val="single" w:sz="4" w:space="0" w:color="000000"/>
              <w:left w:val="single" w:sz="4" w:space="0" w:color="000000"/>
              <w:bottom w:val="single" w:sz="4" w:space="0" w:color="000000"/>
            </w:tcBorders>
            <w:shd w:val="clear" w:color="auto" w:fill="auto"/>
          </w:tcPr>
          <w:p w14:paraId="062BD204" w14:textId="77777777" w:rsidR="00A966DF" w:rsidRPr="00A966DF" w:rsidRDefault="00A966DF" w:rsidP="007833A3">
            <w:pPr>
              <w:numPr>
                <w:ilvl w:val="0"/>
                <w:numId w:val="37"/>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Nagłośnienie sali wiejskiej</w:t>
            </w:r>
          </w:p>
          <w:p w14:paraId="5A24865E" w14:textId="77777777" w:rsidR="00A966DF" w:rsidRPr="00A966DF" w:rsidRDefault="00A966DF" w:rsidP="007833A3">
            <w:pPr>
              <w:numPr>
                <w:ilvl w:val="0"/>
                <w:numId w:val="37"/>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przyrządów na plac zabaw dla Publicznego Przedszkola w Kościeliskach oddział zamiejscowy w Nowych Karmonkach</w:t>
            </w:r>
          </w:p>
          <w:p w14:paraId="4643B6B7" w14:textId="77777777" w:rsidR="00A966DF" w:rsidRPr="00A966DF" w:rsidRDefault="00A966DF" w:rsidP="007833A3">
            <w:pPr>
              <w:numPr>
                <w:ilvl w:val="0"/>
                <w:numId w:val="37"/>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Doposażenie Sali wiejskiej wraz z adaptacją otoczenia dla potrzeb mieszkańców sołectwa</w:t>
            </w:r>
          </w:p>
          <w:p w14:paraId="2EC559E8"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6416E16F"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3.299,00</w:t>
            </w:r>
          </w:p>
          <w:p w14:paraId="5CD35C74"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338EB505"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04C3435B"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10.000,00</w:t>
            </w:r>
          </w:p>
          <w:p w14:paraId="51FBB8EC"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40F21EC9"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lang w:eastAsia="ar-SA"/>
              </w:rPr>
              <w:t xml:space="preserve">    </w:t>
            </w:r>
            <w:r w:rsidRPr="00A966DF">
              <w:rPr>
                <w:rFonts w:ascii="Times New Roman" w:hAnsi="Times New Roman"/>
                <w:sz w:val="24"/>
                <w:szCs w:val="24"/>
                <w:u w:val="single"/>
                <w:lang w:eastAsia="ar-SA"/>
              </w:rPr>
              <w:t>11.317,77</w:t>
            </w:r>
          </w:p>
          <w:p w14:paraId="2393D1D3"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sz w:val="24"/>
                <w:szCs w:val="24"/>
                <w:lang w:eastAsia="ar-SA"/>
              </w:rPr>
              <w:t xml:space="preserve">    </w:t>
            </w:r>
            <w:r w:rsidRPr="00A966DF">
              <w:rPr>
                <w:rFonts w:ascii="Times New Roman" w:hAnsi="Times New Roman"/>
                <w:b/>
                <w:sz w:val="24"/>
                <w:szCs w:val="24"/>
                <w:lang w:eastAsia="ar-SA"/>
              </w:rPr>
              <w:t>24.616,77</w:t>
            </w:r>
          </w:p>
        </w:tc>
      </w:tr>
      <w:tr w:rsidR="00A966DF" w:rsidRPr="00A966DF" w14:paraId="11BAA87A" w14:textId="77777777" w:rsidTr="00835DDF">
        <w:tc>
          <w:tcPr>
            <w:tcW w:w="579" w:type="dxa"/>
            <w:tcBorders>
              <w:top w:val="single" w:sz="4" w:space="0" w:color="000000"/>
              <w:left w:val="single" w:sz="4" w:space="0" w:color="000000"/>
              <w:bottom w:val="single" w:sz="4" w:space="0" w:color="000000"/>
            </w:tcBorders>
            <w:shd w:val="clear" w:color="auto" w:fill="auto"/>
          </w:tcPr>
          <w:p w14:paraId="0EBEFAA3"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6</w:t>
            </w:r>
          </w:p>
        </w:tc>
        <w:tc>
          <w:tcPr>
            <w:tcW w:w="1405" w:type="dxa"/>
            <w:tcBorders>
              <w:top w:val="single" w:sz="4" w:space="0" w:color="000000"/>
              <w:left w:val="single" w:sz="4" w:space="0" w:color="000000"/>
              <w:bottom w:val="single" w:sz="4" w:space="0" w:color="000000"/>
            </w:tcBorders>
            <w:shd w:val="clear" w:color="auto" w:fill="auto"/>
          </w:tcPr>
          <w:p w14:paraId="4FA1F2B1"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Radłów</w:t>
            </w:r>
          </w:p>
        </w:tc>
        <w:tc>
          <w:tcPr>
            <w:tcW w:w="5528" w:type="dxa"/>
            <w:tcBorders>
              <w:top w:val="single" w:sz="4" w:space="0" w:color="000000"/>
              <w:left w:val="single" w:sz="4" w:space="0" w:color="000000"/>
              <w:bottom w:val="single" w:sz="4" w:space="0" w:color="000000"/>
            </w:tcBorders>
            <w:shd w:val="clear" w:color="auto" w:fill="auto"/>
          </w:tcPr>
          <w:p w14:paraId="12E841FA" w14:textId="77777777" w:rsidR="00A966DF" w:rsidRPr="00A966DF" w:rsidRDefault="00A966DF" w:rsidP="007833A3">
            <w:pPr>
              <w:numPr>
                <w:ilvl w:val="0"/>
                <w:numId w:val="38"/>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Adaptacja pomieszczeń OSP na potrzeby wsi. </w:t>
            </w:r>
          </w:p>
          <w:p w14:paraId="7337C6D8" w14:textId="77777777" w:rsidR="00A966DF" w:rsidRPr="00A966DF" w:rsidRDefault="00A966DF" w:rsidP="007833A3">
            <w:pPr>
              <w:numPr>
                <w:ilvl w:val="0"/>
                <w:numId w:val="38"/>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Pielęgnacja drzew i terenów zielonych w obrębie sołectwa</w:t>
            </w:r>
          </w:p>
          <w:p w14:paraId="3DD4410F" w14:textId="77777777" w:rsidR="00A966DF" w:rsidRPr="00A966DF" w:rsidRDefault="00A966DF" w:rsidP="007833A3">
            <w:pPr>
              <w:numPr>
                <w:ilvl w:val="0"/>
                <w:numId w:val="38"/>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Dofinansowanie instalacji oświetlenia boiska sportowego w Radłowie</w:t>
            </w:r>
          </w:p>
          <w:p w14:paraId="12D0A834" w14:textId="77777777" w:rsidR="00A966DF" w:rsidRPr="00A966DF" w:rsidRDefault="00A966DF" w:rsidP="007833A3">
            <w:pPr>
              <w:numPr>
                <w:ilvl w:val="0"/>
                <w:numId w:val="38"/>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i montaż siłowni zewnętrznej</w:t>
            </w:r>
          </w:p>
          <w:p w14:paraId="69D19EDE" w14:textId="77777777" w:rsidR="00A966DF" w:rsidRPr="00A966DF" w:rsidRDefault="00A966DF" w:rsidP="007833A3">
            <w:pPr>
              <w:numPr>
                <w:ilvl w:val="0"/>
                <w:numId w:val="38"/>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Zagospodarowanie placu wokół tablicy informacyjnej wsi Stare Karmonki</w:t>
            </w:r>
          </w:p>
          <w:p w14:paraId="29C88B88" w14:textId="77777777" w:rsidR="00A966DF" w:rsidRPr="00A966DF" w:rsidRDefault="00A966DF" w:rsidP="007833A3">
            <w:pPr>
              <w:numPr>
                <w:ilvl w:val="0"/>
                <w:numId w:val="38"/>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Dofinansowanie organizacji spotkania </w:t>
            </w:r>
            <w:r w:rsidRPr="00A966DF">
              <w:rPr>
                <w:rFonts w:ascii="Times New Roman" w:hAnsi="Times New Roman"/>
                <w:sz w:val="24"/>
                <w:szCs w:val="24"/>
                <w:lang w:eastAsia="ar-SA"/>
              </w:rPr>
              <w:lastRenderedPageBreak/>
              <w:t>wigilijnego Caritas</w:t>
            </w:r>
          </w:p>
          <w:p w14:paraId="0D9DB4EE"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7632BDBD"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lastRenderedPageBreak/>
              <w:t xml:space="preserve">    10.000,00</w:t>
            </w:r>
          </w:p>
          <w:p w14:paraId="13A5ED1B"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w:t>
            </w:r>
          </w:p>
          <w:p w14:paraId="5F85D895"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2.000,00</w:t>
            </w:r>
          </w:p>
          <w:p w14:paraId="2CD2B9AD"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2B29EAC1"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5.000,00   </w:t>
            </w:r>
          </w:p>
          <w:p w14:paraId="021FBDD7"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17.954,09</w:t>
            </w:r>
          </w:p>
          <w:p w14:paraId="16C29EC6"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4351D837"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1.500,00</w:t>
            </w:r>
          </w:p>
          <w:p w14:paraId="35E08EFF"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p>
          <w:p w14:paraId="02DA9E63"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u w:val="single"/>
                <w:lang w:eastAsia="ar-SA"/>
              </w:rPr>
              <w:lastRenderedPageBreak/>
              <w:t xml:space="preserve">      279,30</w:t>
            </w:r>
          </w:p>
          <w:p w14:paraId="17FAF5F6"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b/>
                <w:sz w:val="24"/>
                <w:szCs w:val="24"/>
                <w:lang w:eastAsia="ar-SA"/>
              </w:rPr>
              <w:t xml:space="preserve">   36.733,39</w:t>
            </w:r>
          </w:p>
        </w:tc>
      </w:tr>
      <w:tr w:rsidR="00A966DF" w:rsidRPr="00A966DF" w14:paraId="31D855E5" w14:textId="77777777" w:rsidTr="00835DDF">
        <w:tc>
          <w:tcPr>
            <w:tcW w:w="579" w:type="dxa"/>
            <w:tcBorders>
              <w:top w:val="single" w:sz="4" w:space="0" w:color="000000"/>
              <w:left w:val="single" w:sz="4" w:space="0" w:color="000000"/>
              <w:bottom w:val="single" w:sz="4" w:space="0" w:color="000000"/>
            </w:tcBorders>
            <w:shd w:val="clear" w:color="auto" w:fill="auto"/>
          </w:tcPr>
          <w:p w14:paraId="40DE0D16"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7.</w:t>
            </w:r>
          </w:p>
        </w:tc>
        <w:tc>
          <w:tcPr>
            <w:tcW w:w="1405" w:type="dxa"/>
            <w:tcBorders>
              <w:top w:val="single" w:sz="4" w:space="0" w:color="000000"/>
              <w:left w:val="single" w:sz="4" w:space="0" w:color="000000"/>
              <w:bottom w:val="single" w:sz="4" w:space="0" w:color="000000"/>
            </w:tcBorders>
            <w:shd w:val="clear" w:color="auto" w:fill="auto"/>
          </w:tcPr>
          <w:p w14:paraId="21A8EABF"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Sternalice</w:t>
            </w:r>
          </w:p>
        </w:tc>
        <w:tc>
          <w:tcPr>
            <w:tcW w:w="5528" w:type="dxa"/>
            <w:tcBorders>
              <w:top w:val="single" w:sz="4" w:space="0" w:color="000000"/>
              <w:left w:val="single" w:sz="4" w:space="0" w:color="000000"/>
              <w:bottom w:val="single" w:sz="4" w:space="0" w:color="000000"/>
            </w:tcBorders>
            <w:shd w:val="clear" w:color="auto" w:fill="auto"/>
          </w:tcPr>
          <w:p w14:paraId="68426E7C" w14:textId="77777777" w:rsidR="00A966DF" w:rsidRPr="00A966DF" w:rsidRDefault="00A966DF" w:rsidP="007833A3">
            <w:pPr>
              <w:numPr>
                <w:ilvl w:val="0"/>
                <w:numId w:val="39"/>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Koszenie rowów przy boisku</w:t>
            </w:r>
          </w:p>
          <w:p w14:paraId="579587BA" w14:textId="77777777" w:rsidR="00A966DF" w:rsidRPr="00A966DF" w:rsidRDefault="00A966DF" w:rsidP="007833A3">
            <w:pPr>
              <w:numPr>
                <w:ilvl w:val="0"/>
                <w:numId w:val="39"/>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Chodnik przy blokach oraz dalszy ciąg w wiosce</w:t>
            </w:r>
          </w:p>
          <w:p w14:paraId="1E84CE01" w14:textId="77777777" w:rsidR="00A966DF" w:rsidRPr="00A966DF" w:rsidRDefault="00A966DF" w:rsidP="007833A3">
            <w:pPr>
              <w:numPr>
                <w:ilvl w:val="0"/>
                <w:numId w:val="39"/>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Kosztorys na lampy na Rudzie</w:t>
            </w:r>
          </w:p>
          <w:p w14:paraId="67DFB143" w14:textId="77777777" w:rsidR="00A966DF" w:rsidRPr="00A966DF" w:rsidRDefault="00A966DF" w:rsidP="007833A3">
            <w:pPr>
              <w:numPr>
                <w:ilvl w:val="0"/>
                <w:numId w:val="39"/>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płyt betonowych pod budowę garażu na boisku</w:t>
            </w:r>
          </w:p>
          <w:p w14:paraId="0BA03A53"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1CEA339C"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1.750,00</w:t>
            </w:r>
          </w:p>
          <w:p w14:paraId="5FCA96A6"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7A025A3C"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24.998,81</w:t>
            </w:r>
          </w:p>
          <w:p w14:paraId="474C9A45"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4.501,80</w:t>
            </w:r>
          </w:p>
          <w:p w14:paraId="60C72740"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p>
          <w:p w14:paraId="5339A874" w14:textId="77777777" w:rsidR="00A966DF" w:rsidRPr="00A966DF" w:rsidRDefault="00A966DF" w:rsidP="00A966DF">
            <w:pPr>
              <w:suppressAutoHyphens/>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u w:val="single"/>
                <w:lang w:eastAsia="ar-SA"/>
              </w:rPr>
              <w:t xml:space="preserve">      5.560,00</w:t>
            </w:r>
          </w:p>
          <w:p w14:paraId="66003AB0"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b/>
                <w:sz w:val="24"/>
                <w:szCs w:val="24"/>
                <w:lang w:eastAsia="ar-SA"/>
              </w:rPr>
              <w:t xml:space="preserve">    36.810,61</w:t>
            </w:r>
          </w:p>
        </w:tc>
      </w:tr>
      <w:tr w:rsidR="00A966DF" w:rsidRPr="00A966DF" w14:paraId="42C49806" w14:textId="77777777" w:rsidTr="00835DDF">
        <w:tc>
          <w:tcPr>
            <w:tcW w:w="579" w:type="dxa"/>
            <w:tcBorders>
              <w:top w:val="single" w:sz="4" w:space="0" w:color="000000"/>
              <w:left w:val="single" w:sz="4" w:space="0" w:color="000000"/>
              <w:bottom w:val="single" w:sz="4" w:space="0" w:color="auto"/>
            </w:tcBorders>
            <w:shd w:val="clear" w:color="auto" w:fill="auto"/>
          </w:tcPr>
          <w:p w14:paraId="5363F181"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8.</w:t>
            </w:r>
          </w:p>
        </w:tc>
        <w:tc>
          <w:tcPr>
            <w:tcW w:w="1405" w:type="dxa"/>
            <w:tcBorders>
              <w:top w:val="single" w:sz="4" w:space="0" w:color="000000"/>
              <w:left w:val="single" w:sz="4" w:space="0" w:color="000000"/>
              <w:bottom w:val="single" w:sz="4" w:space="0" w:color="auto"/>
            </w:tcBorders>
            <w:shd w:val="clear" w:color="auto" w:fill="auto"/>
          </w:tcPr>
          <w:p w14:paraId="3C34CE5C"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Wichrów</w:t>
            </w:r>
          </w:p>
        </w:tc>
        <w:tc>
          <w:tcPr>
            <w:tcW w:w="5528" w:type="dxa"/>
            <w:tcBorders>
              <w:top w:val="single" w:sz="4" w:space="0" w:color="000000"/>
              <w:left w:val="single" w:sz="4" w:space="0" w:color="000000"/>
              <w:bottom w:val="single" w:sz="4" w:space="0" w:color="000000"/>
            </w:tcBorders>
            <w:shd w:val="clear" w:color="auto" w:fill="auto"/>
          </w:tcPr>
          <w:p w14:paraId="50DD79DC"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Termomodernizacja i rozbudowa strażnicy OSP w </w:t>
            </w:r>
            <w:proofErr w:type="spellStart"/>
            <w:r w:rsidRPr="00A966DF">
              <w:rPr>
                <w:rFonts w:ascii="Times New Roman" w:hAnsi="Times New Roman"/>
                <w:sz w:val="24"/>
                <w:szCs w:val="24"/>
                <w:lang w:eastAsia="ar-SA"/>
              </w:rPr>
              <w:t>Wichrowie</w:t>
            </w:r>
            <w:proofErr w:type="spellEnd"/>
            <w:r w:rsidRPr="00A966DF">
              <w:rPr>
                <w:rFonts w:ascii="Times New Roman" w:hAnsi="Times New Roman"/>
                <w:sz w:val="24"/>
                <w:szCs w:val="24"/>
                <w:lang w:eastAsia="ar-SA"/>
              </w:rPr>
              <w:t xml:space="preserve"> ( projekt )</w:t>
            </w:r>
          </w:p>
          <w:p w14:paraId="5B98CFFA"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stroi dożynkowych</w:t>
            </w:r>
          </w:p>
          <w:p w14:paraId="106F889C"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parasoli 4 szt.</w:t>
            </w:r>
          </w:p>
          <w:p w14:paraId="21D87388"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stołów z ławkami 8 szt.</w:t>
            </w:r>
          </w:p>
          <w:p w14:paraId="07D4FE5A"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Dofinansowanie imprez wiejskich</w:t>
            </w:r>
          </w:p>
          <w:p w14:paraId="112E8349"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Dofinansowanie OSP Wichrów</w:t>
            </w:r>
          </w:p>
          <w:p w14:paraId="406F5106"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Dofinansowanie Związku Emerytów i Rencistów Koło w </w:t>
            </w:r>
            <w:proofErr w:type="spellStart"/>
            <w:r w:rsidRPr="00A966DF">
              <w:rPr>
                <w:rFonts w:ascii="Times New Roman" w:hAnsi="Times New Roman"/>
                <w:sz w:val="24"/>
                <w:szCs w:val="24"/>
                <w:lang w:eastAsia="ar-SA"/>
              </w:rPr>
              <w:t>Wichrowie</w:t>
            </w:r>
            <w:proofErr w:type="spellEnd"/>
          </w:p>
          <w:p w14:paraId="0984344A"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Dofinansowanie LZS Wichrów</w:t>
            </w:r>
          </w:p>
          <w:p w14:paraId="2FD6BDF2"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Dofinansowanie Stowarzyszenia Sympatyków wsi Wichrów</w:t>
            </w:r>
          </w:p>
          <w:p w14:paraId="5C41B631" w14:textId="77777777" w:rsidR="00A966DF" w:rsidRPr="00A966DF" w:rsidRDefault="00A966DF" w:rsidP="007833A3">
            <w:pPr>
              <w:numPr>
                <w:ilvl w:val="0"/>
                <w:numId w:val="40"/>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Dofinansowanie DFK wsi Wichrów</w:t>
            </w:r>
          </w:p>
          <w:p w14:paraId="5FF7685D"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316BAD93" w14:textId="77777777" w:rsidR="00A966DF" w:rsidRPr="00A966DF" w:rsidRDefault="00A966DF" w:rsidP="00A966DF">
            <w:pPr>
              <w:suppressAutoHyphens/>
              <w:snapToGrid w:val="0"/>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 xml:space="preserve">   </w:t>
            </w:r>
          </w:p>
          <w:p w14:paraId="0AEEA890"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9.800,00</w:t>
            </w:r>
          </w:p>
          <w:p w14:paraId="00C54CB8"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4.000,00  </w:t>
            </w:r>
          </w:p>
          <w:p w14:paraId="2C1CEF5C"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1.400,00</w:t>
            </w:r>
          </w:p>
          <w:p w14:paraId="6D175EF5"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3.599,96</w:t>
            </w:r>
          </w:p>
          <w:p w14:paraId="34A2CDBC"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200,00</w:t>
            </w:r>
          </w:p>
          <w:p w14:paraId="64BB76BE"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796,99</w:t>
            </w:r>
          </w:p>
          <w:p w14:paraId="06C741E0"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p>
          <w:p w14:paraId="2536E29A"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775,48</w:t>
            </w:r>
          </w:p>
          <w:p w14:paraId="459FF893"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1.600,00</w:t>
            </w:r>
          </w:p>
          <w:p w14:paraId="250FF5F2"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p>
          <w:p w14:paraId="705B16E2"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800,00</w:t>
            </w:r>
          </w:p>
          <w:p w14:paraId="7189D15D" w14:textId="77777777" w:rsidR="00A966DF" w:rsidRPr="00A966DF" w:rsidRDefault="00A966DF" w:rsidP="00A966DF">
            <w:pPr>
              <w:suppressAutoHyphens/>
              <w:snapToGrid w:val="0"/>
              <w:spacing w:after="0" w:line="240" w:lineRule="auto"/>
              <w:jc w:val="right"/>
              <w:rPr>
                <w:rFonts w:ascii="Times New Roman" w:hAnsi="Times New Roman"/>
                <w:sz w:val="24"/>
                <w:szCs w:val="24"/>
                <w:u w:val="single"/>
                <w:lang w:eastAsia="ar-SA"/>
              </w:rPr>
            </w:pPr>
            <w:r w:rsidRPr="00A966DF">
              <w:rPr>
                <w:rFonts w:ascii="Times New Roman" w:hAnsi="Times New Roman"/>
                <w:sz w:val="24"/>
                <w:szCs w:val="24"/>
                <w:u w:val="single"/>
                <w:lang w:eastAsia="ar-SA"/>
              </w:rPr>
              <w:t xml:space="preserve">    1.815,26</w:t>
            </w:r>
          </w:p>
          <w:p w14:paraId="4F31C0F7"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sz w:val="24"/>
                <w:szCs w:val="24"/>
                <w:lang w:eastAsia="ar-SA"/>
              </w:rPr>
              <w:t xml:space="preserve">   </w:t>
            </w:r>
            <w:r w:rsidRPr="00A966DF">
              <w:rPr>
                <w:rFonts w:ascii="Times New Roman" w:hAnsi="Times New Roman"/>
                <w:b/>
                <w:sz w:val="24"/>
                <w:szCs w:val="24"/>
                <w:lang w:eastAsia="ar-SA"/>
              </w:rPr>
              <w:t>24.787,69</w:t>
            </w:r>
          </w:p>
        </w:tc>
      </w:tr>
      <w:tr w:rsidR="00A966DF" w:rsidRPr="00A966DF" w14:paraId="4BC295B9" w14:textId="77777777" w:rsidTr="00835DDF">
        <w:tc>
          <w:tcPr>
            <w:tcW w:w="579" w:type="dxa"/>
            <w:tcBorders>
              <w:top w:val="single" w:sz="4" w:space="0" w:color="auto"/>
              <w:left w:val="single" w:sz="4" w:space="0" w:color="auto"/>
              <w:bottom w:val="single" w:sz="4" w:space="0" w:color="auto"/>
              <w:right w:val="single" w:sz="4" w:space="0" w:color="auto"/>
            </w:tcBorders>
            <w:shd w:val="clear" w:color="auto" w:fill="auto"/>
          </w:tcPr>
          <w:p w14:paraId="0B090549"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9.</w:t>
            </w: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41C7298" w14:textId="77777777" w:rsidR="00A966DF" w:rsidRPr="00A966DF" w:rsidRDefault="00A966DF" w:rsidP="00A966DF">
            <w:p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Wolęcin</w:t>
            </w:r>
          </w:p>
        </w:tc>
        <w:tc>
          <w:tcPr>
            <w:tcW w:w="5528" w:type="dxa"/>
            <w:tcBorders>
              <w:top w:val="single" w:sz="4" w:space="0" w:color="000000"/>
              <w:left w:val="single" w:sz="4" w:space="0" w:color="auto"/>
              <w:bottom w:val="single" w:sz="4" w:space="0" w:color="auto"/>
            </w:tcBorders>
            <w:shd w:val="clear" w:color="auto" w:fill="auto"/>
          </w:tcPr>
          <w:p w14:paraId="02653073" w14:textId="77777777" w:rsidR="00A966DF" w:rsidRPr="00A966DF" w:rsidRDefault="00A966DF" w:rsidP="007833A3">
            <w:pPr>
              <w:numPr>
                <w:ilvl w:val="0"/>
                <w:numId w:val="41"/>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Zakup i zamontowanie zjeżdżalni</w:t>
            </w:r>
          </w:p>
          <w:p w14:paraId="7F006FBC" w14:textId="77777777" w:rsidR="00A966DF" w:rsidRPr="00A966DF" w:rsidRDefault="00A966DF" w:rsidP="007833A3">
            <w:pPr>
              <w:numPr>
                <w:ilvl w:val="0"/>
                <w:numId w:val="41"/>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Remont pomieszczeń kuchennych</w:t>
            </w:r>
          </w:p>
          <w:p w14:paraId="4ECB75D6" w14:textId="77777777" w:rsidR="00A966DF" w:rsidRPr="00A966DF" w:rsidRDefault="00A966DF" w:rsidP="007833A3">
            <w:pPr>
              <w:numPr>
                <w:ilvl w:val="0"/>
                <w:numId w:val="41"/>
              </w:numPr>
              <w:suppressAutoHyphens/>
              <w:spacing w:after="0" w:line="240" w:lineRule="auto"/>
              <w:rPr>
                <w:rFonts w:ascii="Times New Roman" w:hAnsi="Times New Roman"/>
                <w:sz w:val="24"/>
                <w:szCs w:val="24"/>
                <w:lang w:eastAsia="ar-SA"/>
              </w:rPr>
            </w:pPr>
            <w:r w:rsidRPr="00A966DF">
              <w:rPr>
                <w:rFonts w:ascii="Times New Roman" w:hAnsi="Times New Roman"/>
                <w:sz w:val="24"/>
                <w:szCs w:val="24"/>
                <w:lang w:eastAsia="ar-SA"/>
              </w:rPr>
              <w:t>Doposażenie kuchni</w:t>
            </w:r>
          </w:p>
          <w:p w14:paraId="6E746AEE"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b/>
                <w:sz w:val="24"/>
                <w:szCs w:val="24"/>
                <w:lang w:eastAsia="ar-SA"/>
              </w:rPr>
              <w:t>Razem:</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14:paraId="033724A6"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2.036,88</w:t>
            </w:r>
          </w:p>
          <w:p w14:paraId="7585B544" w14:textId="77777777" w:rsidR="00A966DF" w:rsidRPr="00A966DF" w:rsidRDefault="00A966DF" w:rsidP="00A966DF">
            <w:pPr>
              <w:suppressAutoHyphens/>
              <w:snapToGrid w:val="0"/>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4.000,00</w:t>
            </w:r>
          </w:p>
          <w:p w14:paraId="2587DE0E" w14:textId="77777777" w:rsidR="00A966DF" w:rsidRPr="00A966DF" w:rsidRDefault="00A966DF" w:rsidP="00A966DF">
            <w:pPr>
              <w:suppressAutoHyphens/>
              <w:snapToGrid w:val="0"/>
              <w:spacing w:after="0" w:line="240" w:lineRule="auto"/>
              <w:jc w:val="right"/>
              <w:rPr>
                <w:rFonts w:ascii="Times New Roman" w:hAnsi="Times New Roman"/>
                <w:u w:val="single"/>
                <w:lang w:eastAsia="ar-SA"/>
              </w:rPr>
            </w:pPr>
            <w:r w:rsidRPr="00A966DF">
              <w:rPr>
                <w:rFonts w:ascii="Times New Roman" w:hAnsi="Times New Roman"/>
                <w:sz w:val="24"/>
                <w:szCs w:val="24"/>
                <w:u w:val="single"/>
                <w:lang w:eastAsia="ar-SA"/>
              </w:rPr>
              <w:t xml:space="preserve">     5.800,00</w:t>
            </w:r>
          </w:p>
          <w:p w14:paraId="685E7C4D" w14:textId="77777777" w:rsidR="00A966DF" w:rsidRPr="00A966DF" w:rsidRDefault="00A966DF" w:rsidP="00A966DF">
            <w:pPr>
              <w:suppressAutoHyphens/>
              <w:spacing w:after="0" w:line="240" w:lineRule="auto"/>
              <w:jc w:val="right"/>
              <w:rPr>
                <w:rFonts w:ascii="Times New Roman" w:hAnsi="Times New Roman"/>
                <w:sz w:val="24"/>
                <w:szCs w:val="24"/>
                <w:lang w:eastAsia="ar-SA"/>
              </w:rPr>
            </w:pPr>
            <w:r w:rsidRPr="00A966DF">
              <w:rPr>
                <w:rFonts w:ascii="Times New Roman" w:hAnsi="Times New Roman"/>
                <w:sz w:val="24"/>
                <w:szCs w:val="24"/>
                <w:lang w:eastAsia="ar-SA"/>
              </w:rPr>
              <w:t xml:space="preserve">   </w:t>
            </w:r>
            <w:r w:rsidRPr="00A966DF">
              <w:rPr>
                <w:rFonts w:ascii="Times New Roman" w:hAnsi="Times New Roman"/>
                <w:b/>
                <w:sz w:val="24"/>
                <w:szCs w:val="24"/>
                <w:lang w:eastAsia="ar-SA"/>
              </w:rPr>
              <w:t>11.836,88</w:t>
            </w:r>
          </w:p>
          <w:p w14:paraId="0BD37F2D" w14:textId="77777777" w:rsidR="00A966DF" w:rsidRPr="00A966DF" w:rsidRDefault="00A966DF" w:rsidP="00A966DF">
            <w:pPr>
              <w:suppressAutoHyphens/>
              <w:spacing w:after="0" w:line="240" w:lineRule="auto"/>
              <w:rPr>
                <w:rFonts w:ascii="Times New Roman" w:hAnsi="Times New Roman"/>
                <w:sz w:val="24"/>
                <w:szCs w:val="24"/>
                <w:lang w:eastAsia="ar-SA"/>
              </w:rPr>
            </w:pPr>
          </w:p>
        </w:tc>
      </w:tr>
      <w:tr w:rsidR="00A966DF" w:rsidRPr="00A966DF" w14:paraId="08724B86" w14:textId="77777777" w:rsidTr="00835DDF">
        <w:tc>
          <w:tcPr>
            <w:tcW w:w="579" w:type="dxa"/>
            <w:tcBorders>
              <w:top w:val="single" w:sz="4" w:space="0" w:color="auto"/>
            </w:tcBorders>
            <w:shd w:val="clear" w:color="auto" w:fill="auto"/>
          </w:tcPr>
          <w:p w14:paraId="02F6B2C7" w14:textId="77777777" w:rsidR="00A966DF" w:rsidRPr="00A966DF" w:rsidRDefault="00A966DF" w:rsidP="00A966DF">
            <w:pPr>
              <w:suppressAutoHyphens/>
              <w:snapToGrid w:val="0"/>
              <w:spacing w:after="0" w:line="240" w:lineRule="auto"/>
              <w:rPr>
                <w:rFonts w:ascii="Times New Roman" w:hAnsi="Times New Roman"/>
                <w:sz w:val="24"/>
                <w:szCs w:val="24"/>
                <w:lang w:eastAsia="ar-SA"/>
              </w:rPr>
            </w:pPr>
          </w:p>
        </w:tc>
        <w:tc>
          <w:tcPr>
            <w:tcW w:w="1405" w:type="dxa"/>
            <w:tcBorders>
              <w:top w:val="single" w:sz="4" w:space="0" w:color="auto"/>
              <w:right w:val="single" w:sz="4" w:space="0" w:color="auto"/>
            </w:tcBorders>
            <w:shd w:val="clear" w:color="auto" w:fill="auto"/>
          </w:tcPr>
          <w:p w14:paraId="4D35243B" w14:textId="77777777" w:rsidR="00A966DF" w:rsidRPr="00A966DF" w:rsidRDefault="00A966DF" w:rsidP="00A966DF">
            <w:pPr>
              <w:suppressAutoHyphens/>
              <w:snapToGrid w:val="0"/>
              <w:spacing w:after="0" w:line="240" w:lineRule="auto"/>
              <w:rPr>
                <w:rFonts w:ascii="Times New Roman" w:hAnsi="Times New Roman"/>
                <w:sz w:val="24"/>
                <w:szCs w:val="24"/>
                <w:lang w:eastAsia="ar-SA"/>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ABBBE29" w14:textId="77777777" w:rsidR="00A966DF" w:rsidRPr="00A966DF" w:rsidRDefault="00A966DF" w:rsidP="00A966DF">
            <w:pPr>
              <w:suppressAutoHyphens/>
              <w:spacing w:after="0" w:line="240" w:lineRule="auto"/>
              <w:jc w:val="right"/>
              <w:rPr>
                <w:rFonts w:ascii="Times New Roman" w:hAnsi="Times New Roman"/>
                <w:b/>
                <w:sz w:val="24"/>
                <w:szCs w:val="24"/>
                <w:lang w:eastAsia="ar-SA"/>
              </w:rPr>
            </w:pPr>
            <w:r w:rsidRPr="00A966DF">
              <w:rPr>
                <w:rFonts w:ascii="Times New Roman" w:hAnsi="Times New Roman"/>
                <w:b/>
                <w:sz w:val="24"/>
                <w:szCs w:val="24"/>
                <w:lang w:eastAsia="ar-SA"/>
              </w:rPr>
              <w:t>O G Ó Ł E M :</w:t>
            </w:r>
          </w:p>
        </w:tc>
        <w:tc>
          <w:tcPr>
            <w:tcW w:w="1748" w:type="dxa"/>
            <w:tcBorders>
              <w:top w:val="single" w:sz="4" w:space="0" w:color="000000"/>
              <w:left w:val="single" w:sz="4" w:space="0" w:color="auto"/>
              <w:bottom w:val="single" w:sz="4" w:space="0" w:color="000000"/>
              <w:right w:val="single" w:sz="4" w:space="0" w:color="000000"/>
            </w:tcBorders>
            <w:shd w:val="clear" w:color="auto" w:fill="auto"/>
          </w:tcPr>
          <w:p w14:paraId="5F7AE364" w14:textId="77777777" w:rsidR="00A966DF" w:rsidRPr="00A966DF" w:rsidRDefault="00A966DF" w:rsidP="00A966DF">
            <w:pPr>
              <w:suppressAutoHyphens/>
              <w:spacing w:after="0" w:line="240" w:lineRule="auto"/>
              <w:jc w:val="right"/>
              <w:rPr>
                <w:rFonts w:ascii="Times New Roman" w:hAnsi="Times New Roman"/>
                <w:lang w:eastAsia="ar-SA"/>
              </w:rPr>
            </w:pPr>
            <w:r w:rsidRPr="00A966DF">
              <w:rPr>
                <w:rFonts w:ascii="Times New Roman" w:hAnsi="Times New Roman"/>
                <w:b/>
                <w:sz w:val="24"/>
                <w:szCs w:val="24"/>
                <w:lang w:eastAsia="ar-SA"/>
              </w:rPr>
              <w:t xml:space="preserve"> 239.078,35</w:t>
            </w:r>
          </w:p>
        </w:tc>
      </w:tr>
    </w:tbl>
    <w:p w14:paraId="23C7FF24" w14:textId="77777777" w:rsidR="00A966DF" w:rsidRPr="00A966DF" w:rsidRDefault="00A966DF" w:rsidP="00A966DF">
      <w:pPr>
        <w:suppressAutoHyphens/>
        <w:rPr>
          <w:rFonts w:ascii="Times New Roman" w:hAnsi="Times New Roman"/>
          <w:sz w:val="24"/>
          <w:szCs w:val="24"/>
          <w:lang w:eastAsia="ar-SA"/>
        </w:rPr>
      </w:pPr>
    </w:p>
    <w:p w14:paraId="2C94A0AB" w14:textId="77777777" w:rsidR="00A966DF" w:rsidRPr="004B4CB3" w:rsidRDefault="00A966DF" w:rsidP="00B06D56">
      <w:pPr>
        <w:rPr>
          <w:rFonts w:ascii="Arial" w:hAnsi="Arial" w:cs="Arial"/>
          <w:sz w:val="32"/>
          <w:szCs w:val="32"/>
        </w:rPr>
      </w:pPr>
    </w:p>
    <w:p w14:paraId="07921863" w14:textId="1C76190D" w:rsidR="00BC10DC" w:rsidRPr="000511F1" w:rsidRDefault="00AC0DEB" w:rsidP="00BC10DC">
      <w:pPr>
        <w:rPr>
          <w:rFonts w:ascii="Times New Roman" w:hAnsi="Times New Roman"/>
          <w:sz w:val="24"/>
          <w:szCs w:val="24"/>
          <w:lang w:eastAsia="ar-SA"/>
        </w:rPr>
      </w:pPr>
      <w:r w:rsidRPr="000511F1">
        <w:rPr>
          <w:rFonts w:ascii="Times New Roman" w:hAnsi="Times New Roman"/>
          <w:sz w:val="24"/>
          <w:szCs w:val="24"/>
          <w:lang w:eastAsia="ar-SA"/>
        </w:rPr>
        <w:t xml:space="preserve">Zestawienie porównawcze </w:t>
      </w:r>
      <w:r w:rsidR="000511F1" w:rsidRPr="000511F1">
        <w:rPr>
          <w:rFonts w:ascii="Times New Roman" w:hAnsi="Times New Roman"/>
          <w:sz w:val="24"/>
          <w:szCs w:val="24"/>
          <w:lang w:eastAsia="ar-SA"/>
        </w:rPr>
        <w:t>funduszu sołeckiego za lata 20</w:t>
      </w:r>
      <w:r w:rsidR="00E90BC3">
        <w:rPr>
          <w:rFonts w:ascii="Times New Roman" w:hAnsi="Times New Roman"/>
          <w:sz w:val="24"/>
          <w:szCs w:val="24"/>
          <w:lang w:eastAsia="ar-SA"/>
        </w:rPr>
        <w:t>19</w:t>
      </w:r>
      <w:r w:rsidR="000511F1" w:rsidRPr="000511F1">
        <w:rPr>
          <w:rFonts w:ascii="Times New Roman" w:hAnsi="Times New Roman"/>
          <w:sz w:val="24"/>
          <w:szCs w:val="24"/>
          <w:lang w:eastAsia="ar-SA"/>
        </w:rPr>
        <w:t>-20</w:t>
      </w:r>
      <w:r w:rsidR="00E90BC3">
        <w:rPr>
          <w:rFonts w:ascii="Times New Roman" w:hAnsi="Times New Roman"/>
          <w:sz w:val="24"/>
          <w:szCs w:val="24"/>
          <w:lang w:eastAsia="ar-SA"/>
        </w:rPr>
        <w:t>20</w:t>
      </w:r>
      <w:r w:rsidR="000511F1" w:rsidRPr="000511F1">
        <w:rPr>
          <w:rFonts w:ascii="Times New Roman" w:hAnsi="Times New Roman"/>
          <w:sz w:val="24"/>
          <w:szCs w:val="24"/>
          <w:lang w:eastAsia="ar-SA"/>
        </w:rPr>
        <w:t>:</w:t>
      </w:r>
    </w:p>
    <w:tbl>
      <w:tblPr>
        <w:tblStyle w:val="Tabela-Siatka"/>
        <w:tblW w:w="0" w:type="auto"/>
        <w:tblInd w:w="-34" w:type="dxa"/>
        <w:tblLook w:val="04A0" w:firstRow="1" w:lastRow="0" w:firstColumn="1" w:lastColumn="0" w:noHBand="0" w:noVBand="1"/>
      </w:tblPr>
      <w:tblGrid>
        <w:gridCol w:w="3421"/>
        <w:gridCol w:w="2940"/>
        <w:gridCol w:w="2940"/>
      </w:tblGrid>
      <w:tr w:rsidR="00997872" w:rsidRPr="000511F1" w14:paraId="74DD3073" w14:textId="6BE88F5E" w:rsidTr="009B1E5C">
        <w:tc>
          <w:tcPr>
            <w:tcW w:w="3421" w:type="dxa"/>
            <w:shd w:val="clear" w:color="auto" w:fill="D9D9D9" w:themeFill="background1" w:themeFillShade="D9"/>
          </w:tcPr>
          <w:p w14:paraId="5F379753" w14:textId="77777777" w:rsidR="00997872" w:rsidRDefault="00997872" w:rsidP="00997872">
            <w:pPr>
              <w:jc w:val="center"/>
              <w:rPr>
                <w:rFonts w:ascii="Times New Roman" w:hAnsi="Times New Roman"/>
                <w:color w:val="000000" w:themeColor="text1"/>
                <w:sz w:val="24"/>
                <w:szCs w:val="24"/>
              </w:rPr>
            </w:pPr>
            <w:r w:rsidRPr="000511F1">
              <w:rPr>
                <w:rFonts w:ascii="Times New Roman" w:hAnsi="Times New Roman"/>
                <w:color w:val="000000" w:themeColor="text1"/>
                <w:sz w:val="24"/>
                <w:szCs w:val="24"/>
              </w:rPr>
              <w:t>Sołectwo</w:t>
            </w:r>
          </w:p>
          <w:p w14:paraId="70EDAB91" w14:textId="7AF334A5" w:rsidR="00997872" w:rsidRPr="000511F1" w:rsidRDefault="00997872" w:rsidP="00997872">
            <w:pPr>
              <w:jc w:val="center"/>
              <w:rPr>
                <w:rFonts w:ascii="Times New Roman" w:hAnsi="Times New Roman"/>
                <w:color w:val="000000" w:themeColor="text1"/>
                <w:sz w:val="24"/>
                <w:szCs w:val="24"/>
              </w:rPr>
            </w:pPr>
          </w:p>
        </w:tc>
        <w:tc>
          <w:tcPr>
            <w:tcW w:w="2940" w:type="dxa"/>
            <w:shd w:val="clear" w:color="auto" w:fill="D9D9D9" w:themeFill="background1" w:themeFillShade="D9"/>
          </w:tcPr>
          <w:p w14:paraId="50A213C4" w14:textId="6346B346" w:rsidR="00997872" w:rsidRPr="000511F1" w:rsidRDefault="00997872" w:rsidP="00997872">
            <w:pPr>
              <w:jc w:val="center"/>
              <w:rPr>
                <w:rFonts w:ascii="Times New Roman" w:hAnsi="Times New Roman"/>
                <w:color w:val="000000" w:themeColor="text1"/>
                <w:sz w:val="24"/>
                <w:szCs w:val="24"/>
              </w:rPr>
            </w:pPr>
            <w:r w:rsidRPr="000511F1">
              <w:rPr>
                <w:rFonts w:ascii="Times New Roman" w:hAnsi="Times New Roman"/>
                <w:color w:val="000000" w:themeColor="text1"/>
                <w:sz w:val="24"/>
                <w:szCs w:val="24"/>
              </w:rPr>
              <w:t>Ogólnie 2019</w:t>
            </w:r>
          </w:p>
        </w:tc>
        <w:tc>
          <w:tcPr>
            <w:tcW w:w="2940" w:type="dxa"/>
            <w:shd w:val="clear" w:color="auto" w:fill="D9D9D9" w:themeFill="background1" w:themeFillShade="D9"/>
          </w:tcPr>
          <w:p w14:paraId="53D10A66" w14:textId="1ACDC33B" w:rsidR="00997872" w:rsidRPr="000511F1" w:rsidRDefault="00997872" w:rsidP="00997872">
            <w:pPr>
              <w:jc w:val="center"/>
              <w:rPr>
                <w:rFonts w:ascii="Times New Roman" w:hAnsi="Times New Roman"/>
                <w:color w:val="000000" w:themeColor="text1"/>
                <w:sz w:val="24"/>
                <w:szCs w:val="24"/>
              </w:rPr>
            </w:pPr>
            <w:r w:rsidRPr="000511F1">
              <w:rPr>
                <w:rFonts w:ascii="Times New Roman" w:hAnsi="Times New Roman"/>
                <w:color w:val="000000" w:themeColor="text1"/>
                <w:sz w:val="24"/>
                <w:szCs w:val="24"/>
              </w:rPr>
              <w:t>Ogólnie 20</w:t>
            </w:r>
            <w:r w:rsidR="00E90BC3">
              <w:rPr>
                <w:rFonts w:ascii="Times New Roman" w:hAnsi="Times New Roman"/>
                <w:color w:val="000000" w:themeColor="text1"/>
                <w:sz w:val="24"/>
                <w:szCs w:val="24"/>
              </w:rPr>
              <w:t>20</w:t>
            </w:r>
          </w:p>
        </w:tc>
      </w:tr>
      <w:tr w:rsidR="00997872" w:rsidRPr="00997872" w14:paraId="297E8C61" w14:textId="1588D1A2" w:rsidTr="009B1E5C">
        <w:tc>
          <w:tcPr>
            <w:tcW w:w="3421" w:type="dxa"/>
          </w:tcPr>
          <w:p w14:paraId="64989B58" w14:textId="5ADC9875"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Biskupice</w:t>
            </w:r>
          </w:p>
        </w:tc>
        <w:tc>
          <w:tcPr>
            <w:tcW w:w="2940" w:type="dxa"/>
          </w:tcPr>
          <w:p w14:paraId="1EE3F018" w14:textId="24D1A8C4"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25</w:t>
            </w:r>
            <w:r w:rsidR="007D7F56">
              <w:rPr>
                <w:rFonts w:ascii="Times New Roman" w:hAnsi="Times New Roman"/>
                <w:b/>
                <w:sz w:val="24"/>
                <w:szCs w:val="24"/>
              </w:rPr>
              <w:t xml:space="preserve"> </w:t>
            </w:r>
            <w:r w:rsidRPr="00997872">
              <w:rPr>
                <w:rFonts w:ascii="Times New Roman" w:hAnsi="Times New Roman"/>
                <w:b/>
                <w:sz w:val="24"/>
                <w:szCs w:val="24"/>
              </w:rPr>
              <w:t>090,18</w:t>
            </w:r>
          </w:p>
        </w:tc>
        <w:tc>
          <w:tcPr>
            <w:tcW w:w="2940" w:type="dxa"/>
          </w:tcPr>
          <w:p w14:paraId="3CDF00E1" w14:textId="449152A4" w:rsidR="00997872" w:rsidRPr="004723CE" w:rsidRDefault="00FB2058" w:rsidP="00997872">
            <w:pPr>
              <w:jc w:val="right"/>
              <w:rPr>
                <w:rFonts w:ascii="Times New Roman" w:hAnsi="Times New Roman"/>
                <w:b/>
                <w:color w:val="00B050"/>
                <w:sz w:val="24"/>
                <w:szCs w:val="24"/>
              </w:rPr>
            </w:pPr>
            <w:r w:rsidRPr="004723CE">
              <w:rPr>
                <w:rFonts w:ascii="Times New Roman" w:hAnsi="Times New Roman"/>
                <w:b/>
                <w:color w:val="00B050"/>
                <w:sz w:val="24"/>
                <w:szCs w:val="24"/>
              </w:rPr>
              <w:t>27</w:t>
            </w:r>
            <w:r w:rsidR="007D7F56" w:rsidRPr="004723CE">
              <w:rPr>
                <w:rFonts w:ascii="Times New Roman" w:hAnsi="Times New Roman"/>
                <w:b/>
                <w:color w:val="00B050"/>
                <w:sz w:val="24"/>
                <w:szCs w:val="24"/>
              </w:rPr>
              <w:t xml:space="preserve"> </w:t>
            </w:r>
            <w:r w:rsidRPr="004723CE">
              <w:rPr>
                <w:rFonts w:ascii="Times New Roman" w:hAnsi="Times New Roman"/>
                <w:b/>
                <w:color w:val="00B050"/>
                <w:sz w:val="24"/>
                <w:szCs w:val="24"/>
              </w:rPr>
              <w:t>642,00</w:t>
            </w:r>
          </w:p>
        </w:tc>
      </w:tr>
      <w:tr w:rsidR="00997872" w:rsidRPr="00997872" w14:paraId="4B88692B" w14:textId="52318716" w:rsidTr="009B1E5C">
        <w:tc>
          <w:tcPr>
            <w:tcW w:w="3421" w:type="dxa"/>
          </w:tcPr>
          <w:p w14:paraId="76DC3FE6" w14:textId="75317153"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Kolonia Biskupska</w:t>
            </w:r>
          </w:p>
        </w:tc>
        <w:tc>
          <w:tcPr>
            <w:tcW w:w="2940" w:type="dxa"/>
          </w:tcPr>
          <w:p w14:paraId="74466472" w14:textId="4283CE17"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13</w:t>
            </w:r>
            <w:r w:rsidR="007D7F56">
              <w:rPr>
                <w:rFonts w:ascii="Times New Roman" w:hAnsi="Times New Roman"/>
                <w:b/>
                <w:sz w:val="24"/>
                <w:szCs w:val="24"/>
              </w:rPr>
              <w:t xml:space="preserve"> </w:t>
            </w:r>
            <w:r w:rsidRPr="00997872">
              <w:rPr>
                <w:rFonts w:ascii="Times New Roman" w:hAnsi="Times New Roman"/>
                <w:b/>
                <w:sz w:val="24"/>
                <w:szCs w:val="24"/>
              </w:rPr>
              <w:t>539,60</w:t>
            </w:r>
          </w:p>
        </w:tc>
        <w:tc>
          <w:tcPr>
            <w:tcW w:w="2940" w:type="dxa"/>
          </w:tcPr>
          <w:p w14:paraId="51183E8B" w14:textId="727D2B30"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15 120,96</w:t>
            </w:r>
          </w:p>
        </w:tc>
      </w:tr>
      <w:tr w:rsidR="00997872" w:rsidRPr="00997872" w14:paraId="5B785EAD" w14:textId="2A243563" w:rsidTr="009B1E5C">
        <w:tc>
          <w:tcPr>
            <w:tcW w:w="3421" w:type="dxa"/>
          </w:tcPr>
          <w:p w14:paraId="4B3764EC" w14:textId="53E64612"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Kościeliska</w:t>
            </w:r>
          </w:p>
        </w:tc>
        <w:tc>
          <w:tcPr>
            <w:tcW w:w="2940" w:type="dxa"/>
          </w:tcPr>
          <w:p w14:paraId="3211445C" w14:textId="1408FECA" w:rsidR="00997872" w:rsidRPr="00997872" w:rsidRDefault="00997872" w:rsidP="00997872">
            <w:pPr>
              <w:jc w:val="right"/>
              <w:rPr>
                <w:rFonts w:ascii="Times New Roman" w:hAnsi="Times New Roman"/>
                <w:sz w:val="24"/>
                <w:szCs w:val="24"/>
              </w:rPr>
            </w:pPr>
            <w:r w:rsidRPr="00997872">
              <w:rPr>
                <w:rFonts w:ascii="Times New Roman" w:hAnsi="Times New Roman"/>
                <w:b/>
                <w:bCs/>
                <w:sz w:val="24"/>
                <w:szCs w:val="24"/>
              </w:rPr>
              <w:t>3</w:t>
            </w:r>
            <w:r w:rsidRPr="00997872">
              <w:rPr>
                <w:rFonts w:ascii="Times New Roman" w:hAnsi="Times New Roman"/>
                <w:b/>
                <w:sz w:val="24"/>
                <w:szCs w:val="24"/>
              </w:rPr>
              <w:t>2</w:t>
            </w:r>
            <w:r w:rsidR="007D7F56">
              <w:rPr>
                <w:rFonts w:ascii="Times New Roman" w:hAnsi="Times New Roman"/>
                <w:b/>
                <w:sz w:val="24"/>
                <w:szCs w:val="24"/>
              </w:rPr>
              <w:t xml:space="preserve"> </w:t>
            </w:r>
            <w:r w:rsidRPr="00997872">
              <w:rPr>
                <w:rFonts w:ascii="Times New Roman" w:hAnsi="Times New Roman"/>
                <w:b/>
                <w:sz w:val="24"/>
                <w:szCs w:val="24"/>
              </w:rPr>
              <w:t>661,17</w:t>
            </w:r>
          </w:p>
        </w:tc>
        <w:tc>
          <w:tcPr>
            <w:tcW w:w="2940" w:type="dxa"/>
          </w:tcPr>
          <w:p w14:paraId="4A20D71A" w14:textId="33E82EEE" w:rsidR="00997872" w:rsidRPr="004723CE" w:rsidRDefault="007D7F56" w:rsidP="00997872">
            <w:pPr>
              <w:jc w:val="right"/>
              <w:rPr>
                <w:rFonts w:ascii="Times New Roman" w:hAnsi="Times New Roman"/>
                <w:b/>
                <w:bCs/>
                <w:color w:val="00B050"/>
                <w:sz w:val="24"/>
                <w:szCs w:val="24"/>
              </w:rPr>
            </w:pPr>
            <w:r w:rsidRPr="004723CE">
              <w:rPr>
                <w:rFonts w:ascii="Times New Roman" w:hAnsi="Times New Roman"/>
                <w:b/>
                <w:bCs/>
                <w:color w:val="00B050"/>
                <w:sz w:val="24"/>
                <w:szCs w:val="24"/>
              </w:rPr>
              <w:t>35 681,02</w:t>
            </w:r>
          </w:p>
        </w:tc>
      </w:tr>
      <w:tr w:rsidR="00997872" w:rsidRPr="00997872" w14:paraId="1AC2CAEE" w14:textId="68E8ECDD" w:rsidTr="009B1E5C">
        <w:tc>
          <w:tcPr>
            <w:tcW w:w="3421" w:type="dxa"/>
          </w:tcPr>
          <w:p w14:paraId="33D50A36" w14:textId="08C0301F"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Ligota Oleska</w:t>
            </w:r>
          </w:p>
        </w:tc>
        <w:tc>
          <w:tcPr>
            <w:tcW w:w="2940" w:type="dxa"/>
          </w:tcPr>
          <w:p w14:paraId="7A6F4BFB" w14:textId="3D6E35BB"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23</w:t>
            </w:r>
            <w:r w:rsidR="007D7F56">
              <w:rPr>
                <w:rFonts w:ascii="Times New Roman" w:hAnsi="Times New Roman"/>
                <w:b/>
                <w:sz w:val="24"/>
                <w:szCs w:val="24"/>
              </w:rPr>
              <w:t xml:space="preserve"> </w:t>
            </w:r>
            <w:r w:rsidRPr="00997872">
              <w:rPr>
                <w:rFonts w:ascii="Times New Roman" w:hAnsi="Times New Roman"/>
                <w:b/>
                <w:sz w:val="24"/>
                <w:szCs w:val="24"/>
              </w:rPr>
              <w:t>838,07</w:t>
            </w:r>
          </w:p>
        </w:tc>
        <w:tc>
          <w:tcPr>
            <w:tcW w:w="2940" w:type="dxa"/>
          </w:tcPr>
          <w:p w14:paraId="4AD3D41E" w14:textId="45AAAF28"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25 849,03</w:t>
            </w:r>
          </w:p>
        </w:tc>
      </w:tr>
      <w:tr w:rsidR="00997872" w:rsidRPr="00997872" w14:paraId="642AABF3" w14:textId="3B7D6A13" w:rsidTr="009B1E5C">
        <w:tc>
          <w:tcPr>
            <w:tcW w:w="3421" w:type="dxa"/>
          </w:tcPr>
          <w:p w14:paraId="3DEFD1EB" w14:textId="16E7AE29"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Nowe Karmonki</w:t>
            </w:r>
          </w:p>
        </w:tc>
        <w:tc>
          <w:tcPr>
            <w:tcW w:w="2940" w:type="dxa"/>
          </w:tcPr>
          <w:p w14:paraId="3DD9B612" w14:textId="2AEBFE74"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22</w:t>
            </w:r>
            <w:r w:rsidR="007D7F56">
              <w:rPr>
                <w:rFonts w:ascii="Times New Roman" w:hAnsi="Times New Roman"/>
                <w:b/>
                <w:sz w:val="24"/>
                <w:szCs w:val="24"/>
              </w:rPr>
              <w:t xml:space="preserve"> </w:t>
            </w:r>
            <w:r w:rsidRPr="00997872">
              <w:rPr>
                <w:rFonts w:ascii="Times New Roman" w:hAnsi="Times New Roman"/>
                <w:b/>
                <w:sz w:val="24"/>
                <w:szCs w:val="24"/>
              </w:rPr>
              <w:t>637,50</w:t>
            </w:r>
          </w:p>
        </w:tc>
        <w:tc>
          <w:tcPr>
            <w:tcW w:w="2940" w:type="dxa"/>
          </w:tcPr>
          <w:p w14:paraId="555B3950" w14:textId="6995A9AC"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26 616,77</w:t>
            </w:r>
          </w:p>
        </w:tc>
      </w:tr>
      <w:tr w:rsidR="00997872" w:rsidRPr="00997872" w14:paraId="318819A4" w14:textId="27B286CF" w:rsidTr="009B1E5C">
        <w:tc>
          <w:tcPr>
            <w:tcW w:w="3421" w:type="dxa"/>
          </w:tcPr>
          <w:p w14:paraId="54137A32" w14:textId="7AD7F8C3"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Radłów</w:t>
            </w:r>
          </w:p>
        </w:tc>
        <w:tc>
          <w:tcPr>
            <w:tcW w:w="2940" w:type="dxa"/>
          </w:tcPr>
          <w:p w14:paraId="5F53EBC0" w14:textId="4FB88C4D" w:rsidR="00997872" w:rsidRPr="00997872" w:rsidRDefault="007D7F56" w:rsidP="00997872">
            <w:pPr>
              <w:jc w:val="right"/>
              <w:rPr>
                <w:rFonts w:ascii="Times New Roman" w:hAnsi="Times New Roman"/>
                <w:sz w:val="24"/>
                <w:szCs w:val="24"/>
              </w:rPr>
            </w:pPr>
            <w:r>
              <w:rPr>
                <w:rFonts w:ascii="Times New Roman" w:hAnsi="Times New Roman"/>
                <w:b/>
                <w:sz w:val="24"/>
                <w:szCs w:val="24"/>
              </w:rPr>
              <w:t xml:space="preserve">   </w:t>
            </w:r>
            <w:r w:rsidR="00997872" w:rsidRPr="00997872">
              <w:rPr>
                <w:rFonts w:ascii="Times New Roman" w:hAnsi="Times New Roman"/>
                <w:b/>
                <w:sz w:val="24"/>
                <w:szCs w:val="24"/>
              </w:rPr>
              <w:t>33</w:t>
            </w:r>
            <w:r>
              <w:rPr>
                <w:rFonts w:ascii="Times New Roman" w:hAnsi="Times New Roman"/>
                <w:b/>
                <w:sz w:val="24"/>
                <w:szCs w:val="24"/>
              </w:rPr>
              <w:t xml:space="preserve"> </w:t>
            </w:r>
            <w:r w:rsidR="00997872" w:rsidRPr="00997872">
              <w:rPr>
                <w:rFonts w:ascii="Times New Roman" w:hAnsi="Times New Roman"/>
                <w:b/>
                <w:sz w:val="24"/>
                <w:szCs w:val="24"/>
              </w:rPr>
              <w:t>606,17</w:t>
            </w:r>
          </w:p>
        </w:tc>
        <w:tc>
          <w:tcPr>
            <w:tcW w:w="2940" w:type="dxa"/>
          </w:tcPr>
          <w:p w14:paraId="06EA7763" w14:textId="5827E802" w:rsidR="00997872" w:rsidRPr="004723CE" w:rsidRDefault="007D7F56" w:rsidP="007D7F56">
            <w:pPr>
              <w:jc w:val="right"/>
              <w:rPr>
                <w:rFonts w:ascii="Times New Roman" w:hAnsi="Times New Roman"/>
                <w:b/>
                <w:color w:val="00B050"/>
                <w:sz w:val="24"/>
                <w:szCs w:val="24"/>
              </w:rPr>
            </w:pPr>
            <w:r w:rsidRPr="004723CE">
              <w:rPr>
                <w:rFonts w:ascii="Times New Roman" w:hAnsi="Times New Roman"/>
                <w:b/>
                <w:color w:val="00B050"/>
                <w:sz w:val="24"/>
                <w:szCs w:val="24"/>
              </w:rPr>
              <w:t>36 733,39</w:t>
            </w:r>
          </w:p>
        </w:tc>
      </w:tr>
      <w:tr w:rsidR="00997872" w:rsidRPr="00997872" w14:paraId="66F99D2E" w14:textId="6BF2CFAD" w:rsidTr="009B1E5C">
        <w:tc>
          <w:tcPr>
            <w:tcW w:w="3421" w:type="dxa"/>
          </w:tcPr>
          <w:p w14:paraId="4D4C69D7" w14:textId="29E6F75E"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Sternalice</w:t>
            </w:r>
          </w:p>
        </w:tc>
        <w:tc>
          <w:tcPr>
            <w:tcW w:w="2940" w:type="dxa"/>
          </w:tcPr>
          <w:p w14:paraId="1DCD45C0" w14:textId="600F7CCC"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33</w:t>
            </w:r>
            <w:r w:rsidR="007D7F56">
              <w:rPr>
                <w:rFonts w:ascii="Times New Roman" w:hAnsi="Times New Roman"/>
                <w:b/>
                <w:sz w:val="24"/>
                <w:szCs w:val="24"/>
              </w:rPr>
              <w:t xml:space="preserve"> </w:t>
            </w:r>
            <w:r w:rsidRPr="00997872">
              <w:rPr>
                <w:rFonts w:ascii="Times New Roman" w:hAnsi="Times New Roman"/>
                <w:b/>
                <w:sz w:val="24"/>
                <w:szCs w:val="24"/>
              </w:rPr>
              <w:t>960,14</w:t>
            </w:r>
          </w:p>
        </w:tc>
        <w:tc>
          <w:tcPr>
            <w:tcW w:w="2940" w:type="dxa"/>
          </w:tcPr>
          <w:p w14:paraId="5D162153" w14:textId="63A7000F"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36 810,61</w:t>
            </w:r>
          </w:p>
        </w:tc>
      </w:tr>
      <w:tr w:rsidR="00997872" w:rsidRPr="00997872" w14:paraId="79E05667" w14:textId="35094232" w:rsidTr="009B1E5C">
        <w:tc>
          <w:tcPr>
            <w:tcW w:w="3421" w:type="dxa"/>
          </w:tcPr>
          <w:p w14:paraId="110FE407" w14:textId="35BC4643"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Wichrów</w:t>
            </w:r>
          </w:p>
        </w:tc>
        <w:tc>
          <w:tcPr>
            <w:tcW w:w="2940" w:type="dxa"/>
          </w:tcPr>
          <w:p w14:paraId="35438209" w14:textId="4DBDD238"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22</w:t>
            </w:r>
            <w:r w:rsidR="007D7F56">
              <w:rPr>
                <w:rFonts w:ascii="Times New Roman" w:hAnsi="Times New Roman"/>
                <w:b/>
                <w:sz w:val="24"/>
                <w:szCs w:val="24"/>
              </w:rPr>
              <w:t xml:space="preserve"> </w:t>
            </w:r>
            <w:r w:rsidRPr="00997872">
              <w:rPr>
                <w:rFonts w:ascii="Times New Roman" w:hAnsi="Times New Roman"/>
                <w:b/>
                <w:sz w:val="24"/>
                <w:szCs w:val="24"/>
              </w:rPr>
              <w:t>484,15</w:t>
            </w:r>
          </w:p>
        </w:tc>
        <w:tc>
          <w:tcPr>
            <w:tcW w:w="2940" w:type="dxa"/>
          </w:tcPr>
          <w:p w14:paraId="3F3D5839" w14:textId="5A86A482"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24 787,69</w:t>
            </w:r>
          </w:p>
        </w:tc>
      </w:tr>
      <w:tr w:rsidR="00997872" w:rsidRPr="00997872" w14:paraId="53DB27A4" w14:textId="2F6E574D" w:rsidTr="009B1E5C">
        <w:tc>
          <w:tcPr>
            <w:tcW w:w="3421" w:type="dxa"/>
          </w:tcPr>
          <w:p w14:paraId="2E5FA408" w14:textId="579C560E"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Wolęcin</w:t>
            </w:r>
          </w:p>
        </w:tc>
        <w:tc>
          <w:tcPr>
            <w:tcW w:w="2940" w:type="dxa"/>
          </w:tcPr>
          <w:p w14:paraId="63912F94" w14:textId="77D664EE"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11</w:t>
            </w:r>
            <w:r w:rsidR="007D7F56">
              <w:rPr>
                <w:rFonts w:ascii="Times New Roman" w:hAnsi="Times New Roman"/>
                <w:b/>
                <w:sz w:val="24"/>
                <w:szCs w:val="24"/>
              </w:rPr>
              <w:t xml:space="preserve"> </w:t>
            </w:r>
            <w:r w:rsidRPr="00997872">
              <w:rPr>
                <w:rFonts w:ascii="Times New Roman" w:hAnsi="Times New Roman"/>
                <w:b/>
                <w:sz w:val="24"/>
                <w:szCs w:val="24"/>
              </w:rPr>
              <w:t>274,01</w:t>
            </w:r>
          </w:p>
        </w:tc>
        <w:tc>
          <w:tcPr>
            <w:tcW w:w="2940" w:type="dxa"/>
          </w:tcPr>
          <w:p w14:paraId="37180196" w14:textId="3CA4884C"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11 836,88</w:t>
            </w:r>
          </w:p>
        </w:tc>
      </w:tr>
      <w:tr w:rsidR="00997872" w:rsidRPr="00997872" w14:paraId="681BC672" w14:textId="2F019E73" w:rsidTr="009B1E5C">
        <w:tc>
          <w:tcPr>
            <w:tcW w:w="3421" w:type="dxa"/>
          </w:tcPr>
          <w:p w14:paraId="36A2BBB7" w14:textId="77777777" w:rsidR="00997872" w:rsidRPr="00997872" w:rsidRDefault="00997872" w:rsidP="00997872">
            <w:pPr>
              <w:jc w:val="center"/>
              <w:rPr>
                <w:rFonts w:ascii="Times New Roman" w:hAnsi="Times New Roman"/>
                <w:sz w:val="24"/>
                <w:szCs w:val="24"/>
              </w:rPr>
            </w:pPr>
          </w:p>
          <w:p w14:paraId="198CA77B" w14:textId="48B72F69" w:rsidR="00997872" w:rsidRPr="00997872" w:rsidRDefault="00997872" w:rsidP="00997872">
            <w:pPr>
              <w:jc w:val="center"/>
              <w:rPr>
                <w:rFonts w:ascii="Times New Roman" w:hAnsi="Times New Roman"/>
                <w:sz w:val="24"/>
                <w:szCs w:val="24"/>
              </w:rPr>
            </w:pPr>
            <w:r w:rsidRPr="00997872">
              <w:rPr>
                <w:rFonts w:ascii="Times New Roman" w:hAnsi="Times New Roman"/>
                <w:sz w:val="24"/>
                <w:szCs w:val="24"/>
              </w:rPr>
              <w:t>SUMA</w:t>
            </w:r>
          </w:p>
        </w:tc>
        <w:tc>
          <w:tcPr>
            <w:tcW w:w="2940" w:type="dxa"/>
          </w:tcPr>
          <w:p w14:paraId="2A4019DC" w14:textId="77777777" w:rsidR="00997872" w:rsidRPr="00997872" w:rsidRDefault="00997872" w:rsidP="00997872">
            <w:pPr>
              <w:jc w:val="right"/>
              <w:rPr>
                <w:rFonts w:ascii="Times New Roman" w:hAnsi="Times New Roman"/>
                <w:b/>
                <w:sz w:val="24"/>
                <w:szCs w:val="24"/>
              </w:rPr>
            </w:pPr>
          </w:p>
          <w:p w14:paraId="15DD5BE9" w14:textId="79ED2CEA" w:rsidR="00997872" w:rsidRPr="00997872" w:rsidRDefault="00997872" w:rsidP="00997872">
            <w:pPr>
              <w:jc w:val="right"/>
              <w:rPr>
                <w:rFonts w:ascii="Times New Roman" w:hAnsi="Times New Roman"/>
                <w:sz w:val="24"/>
                <w:szCs w:val="24"/>
              </w:rPr>
            </w:pPr>
            <w:r w:rsidRPr="00997872">
              <w:rPr>
                <w:rFonts w:ascii="Times New Roman" w:hAnsi="Times New Roman"/>
                <w:b/>
                <w:sz w:val="24"/>
                <w:szCs w:val="24"/>
              </w:rPr>
              <w:t>219</w:t>
            </w:r>
            <w:r w:rsidR="007D7F56">
              <w:rPr>
                <w:rFonts w:ascii="Times New Roman" w:hAnsi="Times New Roman"/>
                <w:b/>
                <w:sz w:val="24"/>
                <w:szCs w:val="24"/>
              </w:rPr>
              <w:t xml:space="preserve"> </w:t>
            </w:r>
            <w:r w:rsidRPr="00997872">
              <w:rPr>
                <w:rFonts w:ascii="Times New Roman" w:hAnsi="Times New Roman"/>
                <w:b/>
                <w:sz w:val="24"/>
                <w:szCs w:val="24"/>
              </w:rPr>
              <w:t>090,99</w:t>
            </w:r>
          </w:p>
        </w:tc>
        <w:tc>
          <w:tcPr>
            <w:tcW w:w="2940" w:type="dxa"/>
          </w:tcPr>
          <w:p w14:paraId="7DE0D6F2" w14:textId="77777777" w:rsidR="00997872" w:rsidRPr="004723CE" w:rsidRDefault="00997872" w:rsidP="00997872">
            <w:pPr>
              <w:jc w:val="right"/>
              <w:rPr>
                <w:rFonts w:ascii="Times New Roman" w:hAnsi="Times New Roman"/>
                <w:b/>
                <w:color w:val="00B050"/>
                <w:sz w:val="24"/>
                <w:szCs w:val="24"/>
              </w:rPr>
            </w:pPr>
          </w:p>
          <w:p w14:paraId="6C287C23" w14:textId="63391A88" w:rsidR="00997872" w:rsidRPr="004723CE" w:rsidRDefault="007D7F56" w:rsidP="00997872">
            <w:pPr>
              <w:jc w:val="right"/>
              <w:rPr>
                <w:rFonts w:ascii="Times New Roman" w:hAnsi="Times New Roman"/>
                <w:b/>
                <w:color w:val="00B050"/>
                <w:sz w:val="24"/>
                <w:szCs w:val="24"/>
              </w:rPr>
            </w:pPr>
            <w:r w:rsidRPr="004723CE">
              <w:rPr>
                <w:rFonts w:ascii="Times New Roman" w:hAnsi="Times New Roman"/>
                <w:b/>
                <w:color w:val="00B050"/>
                <w:sz w:val="24"/>
                <w:szCs w:val="24"/>
              </w:rPr>
              <w:t>239 078,35</w:t>
            </w:r>
          </w:p>
        </w:tc>
      </w:tr>
    </w:tbl>
    <w:p w14:paraId="5C63213A" w14:textId="77777777" w:rsidR="004B4CB3" w:rsidRPr="00997872" w:rsidRDefault="004B4CB3" w:rsidP="000511F1">
      <w:pPr>
        <w:rPr>
          <w:rFonts w:ascii="Times New Roman" w:hAnsi="Times New Roman"/>
          <w:color w:val="FF0000"/>
          <w:sz w:val="24"/>
          <w:szCs w:val="24"/>
        </w:rPr>
      </w:pPr>
    </w:p>
    <w:p w14:paraId="7ADC3CF6" w14:textId="2A844602" w:rsidR="004B4CB3" w:rsidRDefault="004B4CB3" w:rsidP="004B4CB3">
      <w:pPr>
        <w:jc w:val="both"/>
        <w:rPr>
          <w:rFonts w:ascii="Times New Roman" w:hAnsi="Times New Roman"/>
          <w:sz w:val="24"/>
          <w:szCs w:val="24"/>
        </w:rPr>
      </w:pPr>
      <w:r w:rsidRPr="004B4CB3">
        <w:rPr>
          <w:rFonts w:ascii="Times New Roman" w:hAnsi="Times New Roman"/>
          <w:sz w:val="24"/>
          <w:szCs w:val="24"/>
        </w:rPr>
        <w:lastRenderedPageBreak/>
        <w:t xml:space="preserve"> </w:t>
      </w:r>
      <w:r w:rsidR="002B1B77">
        <w:rPr>
          <w:rFonts w:ascii="Times New Roman" w:hAnsi="Times New Roman"/>
          <w:sz w:val="24"/>
          <w:szCs w:val="24"/>
        </w:rPr>
        <w:t xml:space="preserve">Rok 2020 to pierwszy realizacji przez nasze sołectwa programu zainicjowanego przez Marszałka Województwa Opolskiego programu </w:t>
      </w:r>
      <w:r w:rsidRPr="004B4CB3">
        <w:rPr>
          <w:rFonts w:ascii="Times New Roman" w:hAnsi="Times New Roman"/>
          <w:sz w:val="24"/>
          <w:szCs w:val="24"/>
        </w:rPr>
        <w:t>pn. „</w:t>
      </w:r>
      <w:r w:rsidRPr="004B4CB3">
        <w:rPr>
          <w:rFonts w:ascii="Times New Roman" w:hAnsi="Times New Roman"/>
          <w:b/>
          <w:bCs/>
          <w:sz w:val="24"/>
          <w:szCs w:val="24"/>
        </w:rPr>
        <w:t xml:space="preserve">Marszałkowska Inicjatywa </w:t>
      </w:r>
      <w:r w:rsidR="00F375DF">
        <w:rPr>
          <w:rFonts w:ascii="Times New Roman" w:hAnsi="Times New Roman"/>
          <w:b/>
          <w:bCs/>
          <w:sz w:val="24"/>
          <w:szCs w:val="24"/>
        </w:rPr>
        <w:t>Sołecka</w:t>
      </w:r>
      <w:r w:rsidRPr="004B4CB3">
        <w:rPr>
          <w:rFonts w:ascii="Times New Roman" w:hAnsi="Times New Roman"/>
          <w:sz w:val="24"/>
          <w:szCs w:val="24"/>
        </w:rPr>
        <w:t>”</w:t>
      </w:r>
      <w:r>
        <w:rPr>
          <w:rFonts w:ascii="Times New Roman" w:hAnsi="Times New Roman"/>
          <w:sz w:val="24"/>
          <w:szCs w:val="24"/>
        </w:rPr>
        <w:t xml:space="preserve">, </w:t>
      </w:r>
      <w:r w:rsidRPr="004B4CB3">
        <w:rPr>
          <w:rFonts w:ascii="Times New Roman" w:hAnsi="Times New Roman"/>
          <w:sz w:val="24"/>
          <w:szCs w:val="24"/>
        </w:rPr>
        <w:t xml:space="preserve"> w ramach które</w:t>
      </w:r>
      <w:r>
        <w:rPr>
          <w:rFonts w:ascii="Times New Roman" w:hAnsi="Times New Roman"/>
          <w:sz w:val="24"/>
          <w:szCs w:val="24"/>
        </w:rPr>
        <w:t>go</w:t>
      </w:r>
      <w:r w:rsidRPr="004B4CB3">
        <w:rPr>
          <w:rFonts w:ascii="Times New Roman" w:hAnsi="Times New Roman"/>
          <w:sz w:val="24"/>
          <w:szCs w:val="24"/>
        </w:rPr>
        <w:t xml:space="preserve"> wszystkie sołectwa Gminy Radłów otrzymają dotację w wysokości 5000,00 zł oraz dodatkowe 1000,00 zł z budżetu </w:t>
      </w:r>
      <w:r>
        <w:rPr>
          <w:rFonts w:ascii="Times New Roman" w:hAnsi="Times New Roman"/>
          <w:sz w:val="24"/>
          <w:szCs w:val="24"/>
        </w:rPr>
        <w:t>G</w:t>
      </w:r>
      <w:r w:rsidRPr="004B4CB3">
        <w:rPr>
          <w:rFonts w:ascii="Times New Roman" w:hAnsi="Times New Roman"/>
          <w:sz w:val="24"/>
          <w:szCs w:val="24"/>
        </w:rPr>
        <w:t>miny na realizacj</w:t>
      </w:r>
      <w:r>
        <w:rPr>
          <w:rFonts w:ascii="Times New Roman" w:hAnsi="Times New Roman"/>
          <w:sz w:val="24"/>
          <w:szCs w:val="24"/>
        </w:rPr>
        <w:t>ę</w:t>
      </w:r>
      <w:r w:rsidRPr="004B4CB3">
        <w:rPr>
          <w:rFonts w:ascii="Times New Roman" w:hAnsi="Times New Roman"/>
          <w:sz w:val="24"/>
          <w:szCs w:val="24"/>
        </w:rPr>
        <w:t xml:space="preserve"> zadań własnych w swoim sołectwie.</w:t>
      </w:r>
      <w:r w:rsidRPr="004B4CB3">
        <w:rPr>
          <w:rFonts w:ascii="Arial" w:hAnsi="Arial" w:cs="Arial"/>
          <w:sz w:val="30"/>
          <w:szCs w:val="30"/>
        </w:rPr>
        <w:t xml:space="preserve"> </w:t>
      </w:r>
      <w:r>
        <w:rPr>
          <w:rFonts w:ascii="Times New Roman" w:hAnsi="Times New Roman"/>
          <w:sz w:val="24"/>
          <w:szCs w:val="24"/>
        </w:rPr>
        <w:t>Jest to</w:t>
      </w:r>
      <w:r w:rsidRPr="004B4CB3">
        <w:rPr>
          <w:rFonts w:ascii="Times New Roman" w:hAnsi="Times New Roman"/>
          <w:sz w:val="24"/>
          <w:szCs w:val="24"/>
        </w:rPr>
        <w:t xml:space="preserve"> pomoc finansow</w:t>
      </w:r>
      <w:r>
        <w:rPr>
          <w:rFonts w:ascii="Times New Roman" w:hAnsi="Times New Roman"/>
          <w:sz w:val="24"/>
          <w:szCs w:val="24"/>
        </w:rPr>
        <w:t>a</w:t>
      </w:r>
      <w:r w:rsidRPr="004B4CB3">
        <w:rPr>
          <w:rFonts w:ascii="Times New Roman" w:hAnsi="Times New Roman"/>
          <w:sz w:val="24"/>
          <w:szCs w:val="24"/>
        </w:rPr>
        <w:t xml:space="preserve"> w formie dotacji celowej, udzielanej na dofinansowanie zadań własnych gminy w zakresie realizacji małych projektów</w:t>
      </w:r>
      <w:r>
        <w:rPr>
          <w:rFonts w:ascii="Times New Roman" w:hAnsi="Times New Roman"/>
          <w:sz w:val="24"/>
          <w:szCs w:val="24"/>
        </w:rPr>
        <w:t xml:space="preserve"> lokalnych na terenach wiejskich.</w:t>
      </w:r>
    </w:p>
    <w:p w14:paraId="18261FA7" w14:textId="21161C64" w:rsidR="00EA3628" w:rsidRPr="00C94E2C" w:rsidRDefault="004B4CB3" w:rsidP="004B4CB3">
      <w:pPr>
        <w:jc w:val="both"/>
        <w:rPr>
          <w:rFonts w:ascii="Times New Roman" w:hAnsi="Times New Roman"/>
          <w:sz w:val="24"/>
          <w:szCs w:val="24"/>
        </w:rPr>
      </w:pPr>
      <w:r w:rsidRPr="00C94E2C">
        <w:rPr>
          <w:rFonts w:ascii="Times New Roman" w:hAnsi="Times New Roman"/>
          <w:sz w:val="24"/>
          <w:szCs w:val="24"/>
        </w:rPr>
        <w:t xml:space="preserve">W </w:t>
      </w:r>
      <w:r w:rsidR="002B1B77" w:rsidRPr="00C94E2C">
        <w:rPr>
          <w:rFonts w:ascii="Times New Roman" w:hAnsi="Times New Roman"/>
          <w:sz w:val="24"/>
          <w:szCs w:val="24"/>
        </w:rPr>
        <w:t>2020</w:t>
      </w:r>
      <w:r w:rsidRPr="00C94E2C">
        <w:rPr>
          <w:rFonts w:ascii="Times New Roman" w:hAnsi="Times New Roman"/>
          <w:sz w:val="24"/>
          <w:szCs w:val="24"/>
        </w:rPr>
        <w:t xml:space="preserve"> roku wsparcie otrzym</w:t>
      </w:r>
      <w:r w:rsidR="002B1B77" w:rsidRPr="00C94E2C">
        <w:rPr>
          <w:rFonts w:ascii="Times New Roman" w:hAnsi="Times New Roman"/>
          <w:sz w:val="24"/>
          <w:szCs w:val="24"/>
        </w:rPr>
        <w:t>ały</w:t>
      </w:r>
      <w:r w:rsidRPr="00C94E2C">
        <w:rPr>
          <w:rFonts w:ascii="Times New Roman" w:hAnsi="Times New Roman"/>
          <w:sz w:val="24"/>
          <w:szCs w:val="24"/>
        </w:rPr>
        <w:t xml:space="preserve"> sołectwa: Kolonia Biskupska, Ligota Oleska i Kościeliska</w:t>
      </w:r>
      <w:r w:rsidR="00EA3628" w:rsidRPr="00C94E2C">
        <w:rPr>
          <w:rFonts w:ascii="Times New Roman" w:hAnsi="Times New Roman"/>
          <w:sz w:val="24"/>
          <w:szCs w:val="24"/>
        </w:rPr>
        <w:t>. Zorganizowano następujące inicjatywy:</w:t>
      </w:r>
    </w:p>
    <w:p w14:paraId="684BF49A" w14:textId="3B87C98D" w:rsidR="000309A6" w:rsidRPr="00C94E2C" w:rsidRDefault="000309A6" w:rsidP="00552156">
      <w:pPr>
        <w:pStyle w:val="Akapitzlist"/>
        <w:numPr>
          <w:ilvl w:val="0"/>
          <w:numId w:val="61"/>
        </w:numPr>
        <w:rPr>
          <w:szCs w:val="24"/>
        </w:rPr>
      </w:pPr>
      <w:r w:rsidRPr="00C94E2C">
        <w:rPr>
          <w:szCs w:val="24"/>
        </w:rPr>
        <w:t>Sołectwo Kolonia Biskupska: organizacja biesiady sołeckiej- 6 000,00 zł</w:t>
      </w:r>
    </w:p>
    <w:p w14:paraId="634C06A7" w14:textId="4101DC64" w:rsidR="000309A6" w:rsidRPr="00C94E2C" w:rsidRDefault="000309A6" w:rsidP="00552156">
      <w:pPr>
        <w:pStyle w:val="Akapitzlist"/>
        <w:numPr>
          <w:ilvl w:val="0"/>
          <w:numId w:val="61"/>
        </w:numPr>
        <w:rPr>
          <w:szCs w:val="24"/>
        </w:rPr>
      </w:pPr>
      <w:r w:rsidRPr="00C94E2C">
        <w:rPr>
          <w:szCs w:val="24"/>
        </w:rPr>
        <w:t>Sołectwo Ligota Oleska: Remont sanitariatów na placu biesiadnym w Ligocie Oleskiej- 6 000,00 zł</w:t>
      </w:r>
    </w:p>
    <w:p w14:paraId="7F70CCA7" w14:textId="79085450" w:rsidR="000309A6" w:rsidRPr="00C94E2C" w:rsidRDefault="000309A6" w:rsidP="00552156">
      <w:pPr>
        <w:pStyle w:val="Akapitzlist"/>
        <w:numPr>
          <w:ilvl w:val="0"/>
          <w:numId w:val="61"/>
        </w:numPr>
        <w:rPr>
          <w:szCs w:val="24"/>
        </w:rPr>
      </w:pPr>
      <w:r w:rsidRPr="00C94E2C">
        <w:rPr>
          <w:szCs w:val="24"/>
        </w:rPr>
        <w:t xml:space="preserve">Sołectwo Kościeliska: malowanie </w:t>
      </w:r>
      <w:proofErr w:type="spellStart"/>
      <w:r w:rsidRPr="00C94E2C">
        <w:rPr>
          <w:szCs w:val="24"/>
        </w:rPr>
        <w:t>sal</w:t>
      </w:r>
      <w:proofErr w:type="spellEnd"/>
      <w:r w:rsidRPr="00C94E2C">
        <w:rPr>
          <w:szCs w:val="24"/>
        </w:rPr>
        <w:t xml:space="preserve"> </w:t>
      </w:r>
      <w:r w:rsidR="00552156" w:rsidRPr="00C94E2C">
        <w:rPr>
          <w:szCs w:val="24"/>
        </w:rPr>
        <w:t xml:space="preserve">biesiadnych </w:t>
      </w:r>
      <w:r w:rsidRPr="00C94E2C">
        <w:rPr>
          <w:szCs w:val="24"/>
        </w:rPr>
        <w:t xml:space="preserve">w </w:t>
      </w:r>
      <w:r w:rsidR="00552156" w:rsidRPr="00C94E2C">
        <w:rPr>
          <w:szCs w:val="24"/>
        </w:rPr>
        <w:t>budynku OSP w Kościeliskach- 6 000,00 zł.</w:t>
      </w:r>
    </w:p>
    <w:p w14:paraId="4F977B58" w14:textId="77777777" w:rsidR="00552156" w:rsidRPr="000309A6" w:rsidRDefault="00552156" w:rsidP="00552156">
      <w:pPr>
        <w:pStyle w:val="Akapitzlist"/>
        <w:rPr>
          <w:color w:val="00B050"/>
          <w:szCs w:val="24"/>
        </w:rPr>
      </w:pPr>
    </w:p>
    <w:p w14:paraId="7861CB33" w14:textId="257EC586" w:rsidR="000309A6" w:rsidRPr="00EA3628" w:rsidRDefault="00552156" w:rsidP="00552156">
      <w:pPr>
        <w:jc w:val="center"/>
        <w:rPr>
          <w:rFonts w:ascii="Times New Roman" w:hAnsi="Times New Roman"/>
          <w:color w:val="00B050"/>
          <w:sz w:val="24"/>
          <w:szCs w:val="24"/>
        </w:rPr>
      </w:pPr>
      <w:r>
        <w:rPr>
          <w:noProof/>
        </w:rPr>
        <w:drawing>
          <wp:inline distT="0" distB="0" distL="0" distR="0" wp14:anchorId="5D77CE1B" wp14:editId="2C37989C">
            <wp:extent cx="2526995" cy="1684756"/>
            <wp:effectExtent l="1905" t="0" r="8890"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532439" cy="1688385"/>
                    </a:xfrm>
                    <a:prstGeom prst="rect">
                      <a:avLst/>
                    </a:prstGeom>
                    <a:ln>
                      <a:noFill/>
                    </a:ln>
                    <a:effectLst>
                      <a:softEdge rad="112500"/>
                    </a:effectLst>
                  </pic:spPr>
                </pic:pic>
              </a:graphicData>
            </a:graphic>
          </wp:inline>
        </w:drawing>
      </w:r>
      <w:r>
        <w:rPr>
          <w:noProof/>
        </w:rPr>
        <w:drawing>
          <wp:inline distT="0" distB="0" distL="0" distR="0" wp14:anchorId="7A3A4E1C" wp14:editId="779F21E8">
            <wp:extent cx="1458015" cy="1941876"/>
            <wp:effectExtent l="5715"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462277" cy="1947553"/>
                    </a:xfrm>
                    <a:prstGeom prst="rect">
                      <a:avLst/>
                    </a:prstGeom>
                    <a:ln>
                      <a:noFill/>
                    </a:ln>
                    <a:effectLst>
                      <a:softEdge rad="112500"/>
                    </a:effectLst>
                  </pic:spPr>
                </pic:pic>
              </a:graphicData>
            </a:graphic>
          </wp:inline>
        </w:drawing>
      </w:r>
      <w:r w:rsidRPr="00552156">
        <w:rPr>
          <w:rFonts w:ascii="Times New Roman" w:hAnsi="Times New Roman"/>
          <w:noProof/>
          <w:color w:val="00B050"/>
          <w:sz w:val="24"/>
          <w:szCs w:val="24"/>
        </w:rPr>
        <w:drawing>
          <wp:inline distT="0" distB="0" distL="0" distR="0" wp14:anchorId="6009B9BE" wp14:editId="707C1330">
            <wp:extent cx="2542151" cy="1694861"/>
            <wp:effectExtent l="4445"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559837" cy="1706652"/>
                    </a:xfrm>
                    <a:prstGeom prst="rect">
                      <a:avLst/>
                    </a:prstGeom>
                    <a:ln>
                      <a:noFill/>
                    </a:ln>
                    <a:effectLst>
                      <a:softEdge rad="112500"/>
                    </a:effectLst>
                  </pic:spPr>
                </pic:pic>
              </a:graphicData>
            </a:graphic>
          </wp:inline>
        </w:drawing>
      </w:r>
    </w:p>
    <w:p w14:paraId="23391E42" w14:textId="18B5F935" w:rsidR="00544A2B" w:rsidRDefault="004B4CB3" w:rsidP="004B4CB3">
      <w:pPr>
        <w:jc w:val="both"/>
        <w:rPr>
          <w:rFonts w:ascii="Times New Roman" w:hAnsi="Times New Roman"/>
          <w:sz w:val="24"/>
          <w:szCs w:val="24"/>
        </w:rPr>
      </w:pPr>
      <w:r w:rsidRPr="004B4CB3">
        <w:rPr>
          <w:rFonts w:ascii="Times New Roman" w:hAnsi="Times New Roman"/>
          <w:sz w:val="24"/>
          <w:szCs w:val="24"/>
        </w:rPr>
        <w:t xml:space="preserve"> </w:t>
      </w:r>
    </w:p>
    <w:p w14:paraId="7A41224D" w14:textId="261BA944" w:rsidR="004B4CB3" w:rsidRDefault="000742A9" w:rsidP="004B4CB3">
      <w:pPr>
        <w:jc w:val="both"/>
        <w:rPr>
          <w:rFonts w:ascii="Times New Roman" w:hAnsi="Times New Roman"/>
          <w:sz w:val="24"/>
          <w:szCs w:val="24"/>
        </w:rPr>
      </w:pPr>
      <w:r>
        <w:rPr>
          <w:rFonts w:ascii="Times New Roman" w:hAnsi="Times New Roman"/>
          <w:sz w:val="24"/>
          <w:szCs w:val="24"/>
        </w:rPr>
        <w:t>W roku 20</w:t>
      </w:r>
      <w:r w:rsidR="002B1B77">
        <w:rPr>
          <w:rFonts w:ascii="Times New Roman" w:hAnsi="Times New Roman"/>
          <w:sz w:val="24"/>
          <w:szCs w:val="24"/>
        </w:rPr>
        <w:t>20 ze względu na pandemię Covid-19</w:t>
      </w:r>
      <w:r w:rsidR="00EA3628">
        <w:rPr>
          <w:rFonts w:ascii="Times New Roman" w:hAnsi="Times New Roman"/>
          <w:sz w:val="24"/>
          <w:szCs w:val="24"/>
        </w:rPr>
        <w:t xml:space="preserve"> </w:t>
      </w:r>
      <w:r>
        <w:rPr>
          <w:rFonts w:ascii="Times New Roman" w:hAnsi="Times New Roman"/>
          <w:sz w:val="24"/>
          <w:szCs w:val="24"/>
        </w:rPr>
        <w:t xml:space="preserve">tradycyjne już dla Gminy Radłów </w:t>
      </w:r>
      <w:r w:rsidRPr="008F69A0">
        <w:rPr>
          <w:rFonts w:ascii="Times New Roman" w:hAnsi="Times New Roman"/>
          <w:b/>
          <w:bCs/>
          <w:sz w:val="24"/>
          <w:szCs w:val="24"/>
        </w:rPr>
        <w:t>DOŻYNKI GMINNE</w:t>
      </w:r>
      <w:r w:rsidR="00EA3628">
        <w:rPr>
          <w:rFonts w:ascii="Times New Roman" w:hAnsi="Times New Roman"/>
          <w:b/>
          <w:bCs/>
          <w:sz w:val="24"/>
          <w:szCs w:val="24"/>
        </w:rPr>
        <w:t xml:space="preserve"> </w:t>
      </w:r>
      <w:r w:rsidR="00EA3628">
        <w:rPr>
          <w:rFonts w:ascii="Times New Roman" w:hAnsi="Times New Roman"/>
          <w:sz w:val="24"/>
          <w:szCs w:val="24"/>
        </w:rPr>
        <w:t xml:space="preserve"> niestety się nie odbyły. </w:t>
      </w:r>
    </w:p>
    <w:p w14:paraId="07DFCDB9" w14:textId="2F7E934B" w:rsidR="004B4CB3" w:rsidRDefault="004B4CB3" w:rsidP="004B4CB3">
      <w:pPr>
        <w:jc w:val="both"/>
        <w:rPr>
          <w:rFonts w:ascii="Times New Roman" w:hAnsi="Times New Roman"/>
          <w:color w:val="00B050"/>
          <w:sz w:val="24"/>
          <w:szCs w:val="24"/>
        </w:rPr>
      </w:pPr>
    </w:p>
    <w:p w14:paraId="25E5728C" w14:textId="6E683794" w:rsidR="00F375DF" w:rsidRDefault="00F375DF" w:rsidP="004B4CB3">
      <w:pPr>
        <w:jc w:val="both"/>
        <w:rPr>
          <w:rFonts w:ascii="Times New Roman" w:hAnsi="Times New Roman"/>
          <w:color w:val="00B050"/>
          <w:sz w:val="24"/>
          <w:szCs w:val="24"/>
        </w:rPr>
      </w:pPr>
    </w:p>
    <w:p w14:paraId="2F2916FD" w14:textId="5663A2E1" w:rsidR="00F375DF" w:rsidRDefault="00F375DF" w:rsidP="004B4CB3">
      <w:pPr>
        <w:jc w:val="both"/>
        <w:rPr>
          <w:rFonts w:ascii="Times New Roman" w:hAnsi="Times New Roman"/>
          <w:color w:val="00B050"/>
          <w:sz w:val="24"/>
          <w:szCs w:val="24"/>
        </w:rPr>
      </w:pPr>
    </w:p>
    <w:p w14:paraId="476C69B4" w14:textId="252001AC" w:rsidR="00F375DF" w:rsidRDefault="00F375DF" w:rsidP="004B4CB3">
      <w:pPr>
        <w:jc w:val="both"/>
        <w:rPr>
          <w:rFonts w:ascii="Times New Roman" w:hAnsi="Times New Roman"/>
          <w:color w:val="00B050"/>
          <w:sz w:val="24"/>
          <w:szCs w:val="24"/>
        </w:rPr>
      </w:pPr>
    </w:p>
    <w:p w14:paraId="57ECF0CF" w14:textId="37DF206C" w:rsidR="00F375DF" w:rsidRDefault="00F375DF" w:rsidP="004B4CB3">
      <w:pPr>
        <w:jc w:val="both"/>
        <w:rPr>
          <w:rFonts w:ascii="Times New Roman" w:hAnsi="Times New Roman"/>
          <w:color w:val="00B050"/>
          <w:sz w:val="24"/>
          <w:szCs w:val="24"/>
        </w:rPr>
      </w:pPr>
    </w:p>
    <w:p w14:paraId="4560DB8F" w14:textId="2FD3C40F" w:rsidR="00F375DF" w:rsidRDefault="00F375DF" w:rsidP="004B4CB3">
      <w:pPr>
        <w:jc w:val="both"/>
        <w:rPr>
          <w:rFonts w:ascii="Times New Roman" w:hAnsi="Times New Roman"/>
          <w:color w:val="00B050"/>
          <w:sz w:val="24"/>
          <w:szCs w:val="24"/>
        </w:rPr>
      </w:pPr>
    </w:p>
    <w:p w14:paraId="6A153562" w14:textId="77777777" w:rsidR="00F375DF" w:rsidRPr="00EA3628" w:rsidRDefault="00F375DF" w:rsidP="004B4CB3">
      <w:pPr>
        <w:jc w:val="both"/>
        <w:rPr>
          <w:rFonts w:ascii="Times New Roman" w:hAnsi="Times New Roman"/>
          <w:color w:val="00B050"/>
          <w:sz w:val="24"/>
          <w:szCs w:val="24"/>
        </w:rPr>
      </w:pPr>
    </w:p>
    <w:p w14:paraId="614A8039" w14:textId="77777777" w:rsidR="000C5446" w:rsidRPr="00EA3628" w:rsidRDefault="000C5446" w:rsidP="004723CE">
      <w:pPr>
        <w:pStyle w:val="Akapitzlist"/>
        <w:numPr>
          <w:ilvl w:val="0"/>
          <w:numId w:val="1"/>
        </w:numPr>
        <w:rPr>
          <w:b/>
          <w:i/>
          <w:color w:val="00B050"/>
          <w:sz w:val="40"/>
          <w:szCs w:val="40"/>
        </w:rPr>
      </w:pPr>
      <w:r w:rsidRPr="00EA3628">
        <w:rPr>
          <w:b/>
          <w:i/>
          <w:color w:val="00B050"/>
          <w:sz w:val="40"/>
          <w:szCs w:val="40"/>
        </w:rPr>
        <w:lastRenderedPageBreak/>
        <w:t>Realizacja Uchwał Rady Gminy</w:t>
      </w:r>
    </w:p>
    <w:p w14:paraId="0225F808" w14:textId="77777777" w:rsidR="000C5446" w:rsidRPr="00EA3628" w:rsidRDefault="000C5446" w:rsidP="00EA3628">
      <w:pPr>
        <w:pStyle w:val="NormalnyWeb"/>
        <w:spacing w:after="0"/>
        <w:jc w:val="both"/>
        <w:rPr>
          <w:b/>
          <w:color w:val="00B050"/>
        </w:rPr>
      </w:pPr>
      <w:r w:rsidRPr="00EA3628">
        <w:rPr>
          <w:b/>
          <w:color w:val="00B050"/>
        </w:rPr>
        <w:t>Uchwały Rady Gminy Radłów</w:t>
      </w:r>
    </w:p>
    <w:p w14:paraId="7BA751E3" w14:textId="77777777" w:rsidR="00EA3628" w:rsidRPr="005D7E5D" w:rsidRDefault="00EA3628" w:rsidP="000C5446">
      <w:pPr>
        <w:pStyle w:val="NormalnyWeb"/>
        <w:spacing w:after="0"/>
        <w:jc w:val="both"/>
      </w:pPr>
      <w:r w:rsidRPr="005D7E5D">
        <w:t xml:space="preserve">Wpływ epidemii </w:t>
      </w:r>
      <w:proofErr w:type="spellStart"/>
      <w:r w:rsidRPr="005D7E5D">
        <w:t>koronawirusa</w:t>
      </w:r>
      <w:proofErr w:type="spellEnd"/>
      <w:r w:rsidRPr="005D7E5D">
        <w:t xml:space="preserve"> dał się odczuć także w pracach Rady Gminy oraz w funkcjonowaniu całej administracji .</w:t>
      </w:r>
    </w:p>
    <w:p w14:paraId="05A8FEE9" w14:textId="179E7675" w:rsidR="000C5446" w:rsidRPr="005D7E5D" w:rsidRDefault="000C5446" w:rsidP="000C5446">
      <w:pPr>
        <w:pStyle w:val="NormalnyWeb"/>
        <w:spacing w:after="0"/>
        <w:jc w:val="both"/>
      </w:pPr>
      <w:r w:rsidRPr="005D7E5D">
        <w:t>W roku 20</w:t>
      </w:r>
      <w:r w:rsidR="00F375DF">
        <w:t>20</w:t>
      </w:r>
      <w:r w:rsidRPr="005D7E5D">
        <w:t xml:space="preserve"> Rada Gminy obradowała na</w:t>
      </w:r>
      <w:r w:rsidR="00CC5C2F" w:rsidRPr="005D7E5D">
        <w:t xml:space="preserve"> </w:t>
      </w:r>
      <w:r w:rsidR="005D7E5D">
        <w:rPr>
          <w:b/>
          <w:bCs/>
        </w:rPr>
        <w:t>8</w:t>
      </w:r>
      <w:r w:rsidRPr="005D7E5D">
        <w:t xml:space="preserve"> Sesjach</w:t>
      </w:r>
      <w:r w:rsidR="00CC5C2F" w:rsidRPr="005D7E5D">
        <w:t xml:space="preserve"> ( w 201</w:t>
      </w:r>
      <w:r w:rsidR="00EA3628" w:rsidRPr="005D7E5D">
        <w:t>9</w:t>
      </w:r>
      <w:r w:rsidR="00CC5C2F" w:rsidRPr="005D7E5D">
        <w:t xml:space="preserve"> na </w:t>
      </w:r>
      <w:r w:rsidR="00EA3628" w:rsidRPr="005D7E5D">
        <w:t>7</w:t>
      </w:r>
      <w:r w:rsidR="00CC5C2F" w:rsidRPr="005D7E5D">
        <w:t xml:space="preserve">) </w:t>
      </w:r>
      <w:r w:rsidRPr="005D7E5D">
        <w:t xml:space="preserve"> </w:t>
      </w:r>
      <w:r w:rsidR="00CC5C2F" w:rsidRPr="005D7E5D">
        <w:t xml:space="preserve">i </w:t>
      </w:r>
      <w:r w:rsidRPr="005D7E5D">
        <w:t>przyjęła</w:t>
      </w:r>
      <w:r w:rsidR="005D7E5D">
        <w:t xml:space="preserve"> 45 </w:t>
      </w:r>
      <w:r w:rsidRPr="005D7E5D">
        <w:t>uchwał (</w:t>
      </w:r>
      <w:r w:rsidR="00EA3628" w:rsidRPr="005D7E5D">
        <w:t>66</w:t>
      </w:r>
      <w:r w:rsidR="00CC5C2F" w:rsidRPr="005D7E5D">
        <w:t xml:space="preserve"> w roku 201</w:t>
      </w:r>
      <w:r w:rsidR="00EA3628" w:rsidRPr="005D7E5D">
        <w:t>9</w:t>
      </w:r>
      <w:r w:rsidRPr="005D7E5D">
        <w:t>).</w:t>
      </w:r>
    </w:p>
    <w:p w14:paraId="7CD06DD7"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b/>
          <w:bCs/>
          <w:kern w:val="3"/>
          <w:sz w:val="24"/>
          <w:szCs w:val="24"/>
          <w:lang w:eastAsia="zh-CN"/>
        </w:rPr>
      </w:pPr>
      <w:r w:rsidRPr="005D7E5D">
        <w:rPr>
          <w:rFonts w:ascii="Times New Roman" w:eastAsia="Times New Roman" w:hAnsi="Times New Roman"/>
          <w:b/>
          <w:bCs/>
          <w:kern w:val="3"/>
          <w:sz w:val="24"/>
          <w:szCs w:val="24"/>
          <w:lang w:eastAsia="zh-CN"/>
        </w:rPr>
        <w:t>Uchwały dotyczyły :</w:t>
      </w:r>
    </w:p>
    <w:p w14:paraId="6312CE29"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budżetu gminy, jego zmian, sprawozdań z realizacji, wotum zaufania, absolutorium - </w:t>
      </w:r>
      <w:r w:rsidRPr="005D7E5D">
        <w:rPr>
          <w:rFonts w:ascii="Times New Roman" w:eastAsia="Times New Roman" w:hAnsi="Times New Roman"/>
          <w:b/>
          <w:bCs/>
          <w:kern w:val="3"/>
          <w:sz w:val="24"/>
          <w:szCs w:val="24"/>
          <w:lang w:eastAsia="zh-CN"/>
        </w:rPr>
        <w:t>11,</w:t>
      </w:r>
    </w:p>
    <w:p w14:paraId="637BF1CE"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Wieloletniej Prognozy Finansowej i jej zmian – </w:t>
      </w:r>
      <w:r w:rsidRPr="005D7E5D">
        <w:rPr>
          <w:rFonts w:ascii="Times New Roman" w:eastAsia="Times New Roman" w:hAnsi="Times New Roman"/>
          <w:b/>
          <w:kern w:val="3"/>
          <w:sz w:val="24"/>
          <w:szCs w:val="24"/>
          <w:lang w:eastAsia="zh-CN"/>
        </w:rPr>
        <w:t>7</w:t>
      </w:r>
      <w:r w:rsidRPr="005D7E5D">
        <w:rPr>
          <w:rFonts w:ascii="Times New Roman" w:eastAsia="Times New Roman" w:hAnsi="Times New Roman"/>
          <w:b/>
          <w:bCs/>
          <w:kern w:val="3"/>
          <w:sz w:val="24"/>
          <w:szCs w:val="24"/>
          <w:lang w:eastAsia="zh-CN"/>
        </w:rPr>
        <w:t>,</w:t>
      </w:r>
    </w:p>
    <w:p w14:paraId="24F84FCB"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kredytu długoterminowego – </w:t>
      </w:r>
      <w:r w:rsidRPr="005D7E5D">
        <w:rPr>
          <w:rFonts w:ascii="Times New Roman" w:eastAsia="Times New Roman" w:hAnsi="Times New Roman"/>
          <w:b/>
          <w:bCs/>
          <w:kern w:val="3"/>
          <w:sz w:val="24"/>
          <w:szCs w:val="24"/>
          <w:lang w:eastAsia="zh-CN"/>
        </w:rPr>
        <w:t>1,</w:t>
      </w:r>
    </w:p>
    <w:p w14:paraId="6519DE0F"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udzielenia pomocy finansowej (Powiat Oleski) </w:t>
      </w:r>
      <w:r w:rsidRPr="005D7E5D">
        <w:rPr>
          <w:rFonts w:ascii="Times New Roman" w:eastAsia="Times New Roman" w:hAnsi="Times New Roman"/>
          <w:b/>
          <w:bCs/>
          <w:kern w:val="3"/>
          <w:sz w:val="24"/>
          <w:szCs w:val="24"/>
          <w:lang w:eastAsia="zh-CN"/>
        </w:rPr>
        <w:t>– 1,</w:t>
      </w:r>
    </w:p>
    <w:p w14:paraId="2C68D1F2"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udzielenia dotacji (OSP Biskupice)</w:t>
      </w:r>
      <w:r w:rsidRPr="005D7E5D">
        <w:rPr>
          <w:rFonts w:ascii="Times New Roman" w:eastAsia="Times New Roman" w:hAnsi="Times New Roman"/>
          <w:b/>
          <w:bCs/>
          <w:kern w:val="3"/>
          <w:sz w:val="24"/>
          <w:szCs w:val="24"/>
          <w:lang w:eastAsia="zh-CN"/>
        </w:rPr>
        <w:t xml:space="preserve"> – 1,</w:t>
      </w:r>
    </w:p>
    <w:p w14:paraId="4C4B0B5A"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współpracy z organizacjami pozarządowymi - </w:t>
      </w:r>
      <w:r w:rsidRPr="005D7E5D">
        <w:rPr>
          <w:rFonts w:ascii="Times New Roman" w:eastAsia="Times New Roman" w:hAnsi="Times New Roman"/>
          <w:b/>
          <w:bCs/>
          <w:kern w:val="3"/>
          <w:sz w:val="24"/>
          <w:szCs w:val="24"/>
          <w:lang w:eastAsia="zh-CN"/>
        </w:rPr>
        <w:t>1,</w:t>
      </w:r>
    </w:p>
    <w:p w14:paraId="75FF5EBF"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podatków (zwolnienia) i opłat (zajęcie pasa </w:t>
      </w:r>
      <w:proofErr w:type="spellStart"/>
      <w:r w:rsidRPr="005D7E5D">
        <w:rPr>
          <w:rFonts w:ascii="Times New Roman" w:eastAsia="Times New Roman" w:hAnsi="Times New Roman"/>
          <w:kern w:val="3"/>
          <w:sz w:val="24"/>
          <w:szCs w:val="24"/>
          <w:lang w:eastAsia="zh-CN"/>
        </w:rPr>
        <w:t>drog</w:t>
      </w:r>
      <w:proofErr w:type="spellEnd"/>
      <w:r w:rsidRPr="005D7E5D">
        <w:rPr>
          <w:rFonts w:ascii="Times New Roman" w:eastAsia="Times New Roman" w:hAnsi="Times New Roman"/>
          <w:kern w:val="3"/>
          <w:sz w:val="24"/>
          <w:szCs w:val="24"/>
          <w:lang w:eastAsia="zh-CN"/>
        </w:rPr>
        <w:t xml:space="preserve">.) - </w:t>
      </w:r>
      <w:r w:rsidRPr="005D7E5D">
        <w:rPr>
          <w:rFonts w:ascii="Times New Roman" w:eastAsia="Times New Roman" w:hAnsi="Times New Roman"/>
          <w:b/>
          <w:kern w:val="3"/>
          <w:sz w:val="24"/>
          <w:szCs w:val="24"/>
          <w:lang w:eastAsia="zh-CN"/>
        </w:rPr>
        <w:t>2</w:t>
      </w:r>
      <w:r w:rsidRPr="005D7E5D">
        <w:rPr>
          <w:rFonts w:ascii="Times New Roman" w:eastAsia="Times New Roman" w:hAnsi="Times New Roman"/>
          <w:b/>
          <w:bCs/>
          <w:kern w:val="3"/>
          <w:sz w:val="24"/>
          <w:szCs w:val="24"/>
          <w:lang w:eastAsia="zh-CN"/>
        </w:rPr>
        <w:t>,</w:t>
      </w:r>
    </w:p>
    <w:p w14:paraId="60E2CA88"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xml:space="preserve">- gospodarowania odpadami komunalnymi (wybór metody, sposób odbioru, wzór deklaracji, opłaty) – </w:t>
      </w:r>
      <w:r w:rsidRPr="005D7E5D">
        <w:rPr>
          <w:rFonts w:ascii="Times New Roman" w:eastAsia="Times New Roman" w:hAnsi="Times New Roman"/>
          <w:b/>
          <w:bCs/>
          <w:kern w:val="3"/>
          <w:sz w:val="24"/>
          <w:szCs w:val="24"/>
          <w:lang w:eastAsia="zh-CN"/>
        </w:rPr>
        <w:t>4,</w:t>
      </w:r>
    </w:p>
    <w:p w14:paraId="7780BB10"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regulaminu utrzymania czystości i porządku</w:t>
      </w:r>
      <w:r w:rsidRPr="005D7E5D">
        <w:rPr>
          <w:rFonts w:ascii="Times New Roman" w:eastAsia="Times New Roman" w:hAnsi="Times New Roman"/>
          <w:b/>
          <w:bCs/>
          <w:kern w:val="3"/>
          <w:sz w:val="24"/>
          <w:szCs w:val="24"/>
          <w:lang w:eastAsia="zh-CN"/>
        </w:rPr>
        <w:t xml:space="preserve"> - 1</w:t>
      </w:r>
    </w:p>
    <w:p w14:paraId="20955817"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oświaty (cena paliwa w roku szkolnym, pomoc zdrowotna dla nauczycieli) –</w:t>
      </w:r>
      <w:r w:rsidRPr="005D7E5D">
        <w:rPr>
          <w:rFonts w:ascii="Times New Roman" w:eastAsia="Times New Roman" w:hAnsi="Times New Roman"/>
          <w:b/>
          <w:bCs/>
          <w:kern w:val="3"/>
          <w:sz w:val="24"/>
          <w:szCs w:val="24"/>
          <w:lang w:eastAsia="zh-CN"/>
        </w:rPr>
        <w:t xml:space="preserve"> 2,</w:t>
      </w:r>
    </w:p>
    <w:p w14:paraId="1C6126D3"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najmu lokali użytkowych – </w:t>
      </w:r>
      <w:r w:rsidRPr="005D7E5D">
        <w:rPr>
          <w:rFonts w:ascii="Times New Roman" w:eastAsia="Times New Roman" w:hAnsi="Times New Roman"/>
          <w:b/>
          <w:kern w:val="3"/>
          <w:sz w:val="24"/>
          <w:szCs w:val="24"/>
          <w:lang w:eastAsia="zh-CN"/>
        </w:rPr>
        <w:t>1</w:t>
      </w:r>
      <w:r w:rsidRPr="005D7E5D">
        <w:rPr>
          <w:rFonts w:ascii="Times New Roman" w:eastAsia="Times New Roman" w:hAnsi="Times New Roman"/>
          <w:b/>
          <w:bCs/>
          <w:kern w:val="3"/>
          <w:sz w:val="24"/>
          <w:szCs w:val="24"/>
          <w:lang w:eastAsia="zh-CN"/>
        </w:rPr>
        <w:t>,</w:t>
      </w:r>
    </w:p>
    <w:p w14:paraId="561B3688"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kern w:val="3"/>
          <w:sz w:val="24"/>
          <w:szCs w:val="24"/>
          <w:lang w:eastAsia="zh-CN"/>
        </w:rPr>
        <w:t xml:space="preserve">przyjęcia Gminnego Programu Rozwiązywania Problemów Alkoholowych </w:t>
      </w:r>
      <w:r w:rsidRPr="005D7E5D">
        <w:rPr>
          <w:rFonts w:ascii="Times New Roman" w:eastAsia="Times New Roman" w:hAnsi="Times New Roman"/>
          <w:b/>
          <w:bCs/>
          <w:kern w:val="3"/>
          <w:sz w:val="24"/>
          <w:szCs w:val="24"/>
          <w:lang w:eastAsia="zh-CN"/>
        </w:rPr>
        <w:t>- 1,</w:t>
      </w:r>
    </w:p>
    <w:p w14:paraId="6D07DCFD"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programu opieki nad zwierzętami bezdomnymi - </w:t>
      </w:r>
      <w:r w:rsidRPr="005D7E5D">
        <w:rPr>
          <w:rFonts w:ascii="Times New Roman" w:eastAsia="Times New Roman" w:hAnsi="Times New Roman"/>
          <w:b/>
          <w:bCs/>
          <w:kern w:val="3"/>
          <w:sz w:val="24"/>
          <w:szCs w:val="24"/>
          <w:lang w:eastAsia="zh-CN"/>
        </w:rPr>
        <w:t>1,</w:t>
      </w:r>
    </w:p>
    <w:p w14:paraId="61B5D117"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nabycia nieruchomości</w:t>
      </w:r>
      <w:r w:rsidRPr="005D7E5D">
        <w:rPr>
          <w:rFonts w:ascii="Times New Roman" w:eastAsia="Times New Roman" w:hAnsi="Times New Roman"/>
          <w:b/>
          <w:bCs/>
          <w:kern w:val="3"/>
          <w:sz w:val="24"/>
          <w:szCs w:val="24"/>
          <w:lang w:eastAsia="zh-CN"/>
        </w:rPr>
        <w:t xml:space="preserve"> – 6,</w:t>
      </w:r>
    </w:p>
    <w:p w14:paraId="172350E0" w14:textId="77777777" w:rsidR="005D7E5D" w:rsidRPr="005D7E5D" w:rsidRDefault="005D7E5D" w:rsidP="005D7E5D">
      <w:pPr>
        <w:suppressAutoHyphens/>
        <w:autoSpaceDN w:val="0"/>
        <w:spacing w:before="120" w:after="0"/>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zmiany studium uwarunkowań i kierunków zagospodarowania przestrzennego</w:t>
      </w:r>
      <w:r w:rsidRPr="005D7E5D">
        <w:rPr>
          <w:rFonts w:ascii="Times New Roman" w:eastAsia="Times New Roman" w:hAnsi="Times New Roman"/>
          <w:b/>
          <w:bCs/>
          <w:kern w:val="3"/>
          <w:sz w:val="24"/>
          <w:szCs w:val="24"/>
          <w:lang w:eastAsia="zh-CN"/>
        </w:rPr>
        <w:t xml:space="preserve"> – 1,</w:t>
      </w:r>
    </w:p>
    <w:p w14:paraId="40E25BF8" w14:textId="77777777" w:rsidR="005D7E5D" w:rsidRPr="005D7E5D" w:rsidRDefault="005D7E5D" w:rsidP="005D7E5D">
      <w:pPr>
        <w:suppressAutoHyphens/>
        <w:autoSpaceDN w:val="0"/>
        <w:spacing w:before="120" w:after="0"/>
        <w:textAlignment w:val="baseline"/>
        <w:rPr>
          <w:rFonts w:ascii="Times New Roman" w:eastAsia="Times New Roman" w:hAnsi="Times New Roman"/>
          <w:bCs/>
          <w:kern w:val="3"/>
          <w:sz w:val="24"/>
          <w:szCs w:val="24"/>
          <w:lang w:eastAsia="zh-CN"/>
        </w:rPr>
      </w:pPr>
      <w:r w:rsidRPr="005D7E5D">
        <w:rPr>
          <w:rFonts w:ascii="Times New Roman" w:eastAsia="Times New Roman" w:hAnsi="Times New Roman"/>
          <w:bCs/>
          <w:kern w:val="3"/>
          <w:sz w:val="24"/>
          <w:szCs w:val="24"/>
          <w:lang w:eastAsia="zh-CN"/>
        </w:rPr>
        <w:t>- statutu GOPS - 2</w:t>
      </w:r>
    </w:p>
    <w:p w14:paraId="46EF1495" w14:textId="77777777" w:rsidR="005D7E5D" w:rsidRPr="005D7E5D" w:rsidRDefault="005D7E5D" w:rsidP="005D7E5D">
      <w:pPr>
        <w:suppressAutoHyphens/>
        <w:autoSpaceDN w:val="0"/>
        <w:spacing w:before="120" w:after="0"/>
        <w:textAlignment w:val="baseline"/>
        <w:rPr>
          <w:rFonts w:ascii="Times New Roman" w:eastAsia="Times New Roman" w:hAnsi="Times New Roman"/>
          <w:bCs/>
          <w:kern w:val="3"/>
          <w:sz w:val="24"/>
          <w:szCs w:val="24"/>
          <w:lang w:eastAsia="zh-CN"/>
        </w:rPr>
      </w:pPr>
      <w:r w:rsidRPr="005D7E5D">
        <w:rPr>
          <w:rFonts w:ascii="Times New Roman" w:eastAsia="Times New Roman" w:hAnsi="Times New Roman"/>
          <w:bCs/>
          <w:kern w:val="3"/>
          <w:sz w:val="24"/>
          <w:szCs w:val="24"/>
          <w:lang w:eastAsia="zh-CN"/>
        </w:rPr>
        <w:t>- planu pracy - 2</w:t>
      </w:r>
    </w:p>
    <w:p w14:paraId="4DE2F71F"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Uchwał zrealizowanych – 37,</w:t>
      </w:r>
    </w:p>
    <w:p w14:paraId="172F36BB"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Uchwał uchylonych (studium) – 1.</w:t>
      </w:r>
    </w:p>
    <w:p w14:paraId="09536EF1" w14:textId="4C79CE8A" w:rsidR="005D7E5D" w:rsidRDefault="005D7E5D" w:rsidP="005D7E5D">
      <w:pPr>
        <w:pBdr>
          <w:bottom w:val="single" w:sz="6" w:space="3" w:color="000000"/>
        </w:pBdr>
        <w:suppressAutoHyphens/>
        <w:autoSpaceDN w:val="0"/>
        <w:spacing w:before="280" w:after="0" w:line="240" w:lineRule="auto"/>
        <w:textAlignment w:val="baseline"/>
        <w:rPr>
          <w:rFonts w:ascii="Times New Roman" w:eastAsia="Times New Roman" w:hAnsi="Times New Roman"/>
          <w:b/>
          <w:bCs/>
          <w:kern w:val="3"/>
          <w:sz w:val="24"/>
          <w:szCs w:val="24"/>
          <w:lang w:eastAsia="zh-CN"/>
        </w:rPr>
      </w:pPr>
      <w:r w:rsidRPr="005D7E5D">
        <w:rPr>
          <w:rFonts w:ascii="Times New Roman" w:eastAsia="Times New Roman" w:hAnsi="Times New Roman"/>
          <w:b/>
          <w:bCs/>
          <w:kern w:val="3"/>
          <w:sz w:val="24"/>
          <w:szCs w:val="24"/>
          <w:lang w:eastAsia="zh-CN"/>
        </w:rPr>
        <w:t>Uchwał obowiązujących i w trakcie realizacji - 7.</w:t>
      </w:r>
    </w:p>
    <w:p w14:paraId="2EED11E1" w14:textId="77777777" w:rsidR="007E0BEA" w:rsidRDefault="007E0BEA" w:rsidP="005D7E5D">
      <w:pPr>
        <w:suppressAutoHyphens/>
        <w:autoSpaceDN w:val="0"/>
        <w:spacing w:before="280" w:after="0" w:line="240" w:lineRule="auto"/>
        <w:textAlignment w:val="baseline"/>
        <w:rPr>
          <w:rFonts w:ascii="Times New Roman" w:eastAsia="Times New Roman" w:hAnsi="Times New Roman"/>
          <w:b/>
          <w:kern w:val="3"/>
          <w:sz w:val="24"/>
          <w:szCs w:val="24"/>
          <w:lang w:eastAsia="zh-CN"/>
        </w:rPr>
      </w:pPr>
    </w:p>
    <w:p w14:paraId="6EB3A2EC" w14:textId="77777777" w:rsidR="007E0BEA" w:rsidRDefault="007E0BEA" w:rsidP="005D7E5D">
      <w:pPr>
        <w:suppressAutoHyphens/>
        <w:autoSpaceDN w:val="0"/>
        <w:spacing w:before="280" w:after="0" w:line="240" w:lineRule="auto"/>
        <w:textAlignment w:val="baseline"/>
        <w:rPr>
          <w:rFonts w:ascii="Times New Roman" w:eastAsia="Times New Roman" w:hAnsi="Times New Roman"/>
          <w:b/>
          <w:kern w:val="3"/>
          <w:sz w:val="24"/>
          <w:szCs w:val="24"/>
          <w:lang w:eastAsia="zh-CN"/>
        </w:rPr>
      </w:pPr>
    </w:p>
    <w:p w14:paraId="368194FC" w14:textId="57D3AD7E"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kern w:val="3"/>
          <w:sz w:val="24"/>
          <w:szCs w:val="24"/>
          <w:lang w:eastAsia="zh-CN"/>
        </w:rPr>
        <w:lastRenderedPageBreak/>
        <w:t>W roku 2020 wydanych zostało</w:t>
      </w:r>
      <w:r w:rsidRPr="005D7E5D">
        <w:rPr>
          <w:rFonts w:ascii="Times New Roman" w:eastAsia="Times New Roman" w:hAnsi="Times New Roman"/>
          <w:b/>
          <w:bCs/>
          <w:kern w:val="3"/>
          <w:sz w:val="24"/>
          <w:szCs w:val="24"/>
          <w:lang w:eastAsia="zh-CN"/>
        </w:rPr>
        <w:t xml:space="preserve"> 101 Zarządzeń Wójta Gminy.</w:t>
      </w:r>
    </w:p>
    <w:p w14:paraId="243D5852"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Zarządzenia dotyczyły :</w:t>
      </w:r>
    </w:p>
    <w:p w14:paraId="60721449"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budżetu, jego zmian i sprawozdań , planów finansowych, lokat, dotacji i kredytu, podatku VAT , rezerwy ogólnej, Wieloletniej Prognozy Finansowej – </w:t>
      </w:r>
      <w:r w:rsidRPr="005D7E5D">
        <w:rPr>
          <w:rFonts w:ascii="Times New Roman" w:eastAsia="Times New Roman" w:hAnsi="Times New Roman"/>
          <w:b/>
          <w:kern w:val="3"/>
          <w:sz w:val="24"/>
          <w:szCs w:val="24"/>
          <w:lang w:eastAsia="zh-CN"/>
        </w:rPr>
        <w:t>75</w:t>
      </w:r>
      <w:r w:rsidRPr="005D7E5D">
        <w:rPr>
          <w:rFonts w:ascii="Times New Roman" w:eastAsia="Times New Roman" w:hAnsi="Times New Roman"/>
          <w:b/>
          <w:bCs/>
          <w:kern w:val="3"/>
          <w:sz w:val="24"/>
          <w:szCs w:val="24"/>
          <w:lang w:eastAsia="zh-CN"/>
        </w:rPr>
        <w:t>,</w:t>
      </w:r>
    </w:p>
    <w:p w14:paraId="13810DD6"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udzielenia krótkoterminowej pożyczki</w:t>
      </w:r>
      <w:r w:rsidRPr="005D7E5D">
        <w:rPr>
          <w:rFonts w:ascii="Times New Roman" w:eastAsia="Times New Roman" w:hAnsi="Times New Roman"/>
          <w:b/>
          <w:bCs/>
          <w:kern w:val="3"/>
          <w:sz w:val="24"/>
          <w:szCs w:val="24"/>
          <w:lang w:eastAsia="zh-CN"/>
        </w:rPr>
        <w:t xml:space="preserve"> - 1</w:t>
      </w:r>
    </w:p>
    <w:p w14:paraId="58FC91FF"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ogłoszenia konkursów i powołania komisji konkursowych – </w:t>
      </w:r>
      <w:r w:rsidRPr="005D7E5D">
        <w:rPr>
          <w:rFonts w:ascii="Times New Roman" w:eastAsia="Times New Roman" w:hAnsi="Times New Roman"/>
          <w:b/>
          <w:bCs/>
          <w:kern w:val="3"/>
          <w:sz w:val="24"/>
          <w:szCs w:val="24"/>
          <w:lang w:eastAsia="zh-CN"/>
        </w:rPr>
        <w:t>6,</w:t>
      </w:r>
    </w:p>
    <w:p w14:paraId="6C79D9DF"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wyznaczenia nauczyciela zastępującego i</w:t>
      </w: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powierzenia stanowiska (oświata)</w:t>
      </w:r>
      <w:r w:rsidRPr="005D7E5D">
        <w:rPr>
          <w:rFonts w:ascii="Times New Roman" w:eastAsia="Times New Roman" w:hAnsi="Times New Roman"/>
          <w:b/>
          <w:bCs/>
          <w:kern w:val="3"/>
          <w:sz w:val="24"/>
          <w:szCs w:val="24"/>
          <w:lang w:eastAsia="zh-CN"/>
        </w:rPr>
        <w:t xml:space="preserve"> – 4,</w:t>
      </w:r>
    </w:p>
    <w:p w14:paraId="19A831FB"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kern w:val="3"/>
          <w:sz w:val="24"/>
          <w:szCs w:val="24"/>
          <w:lang w:eastAsia="zh-CN"/>
        </w:rPr>
        <w:t>wyboru oferty –</w:t>
      </w:r>
      <w:r w:rsidRPr="005D7E5D">
        <w:rPr>
          <w:rFonts w:ascii="Times New Roman" w:eastAsia="Times New Roman" w:hAnsi="Times New Roman"/>
          <w:b/>
          <w:bCs/>
          <w:kern w:val="3"/>
          <w:sz w:val="24"/>
          <w:szCs w:val="24"/>
          <w:lang w:eastAsia="zh-CN"/>
        </w:rPr>
        <w:t xml:space="preserve"> 2,</w:t>
      </w:r>
    </w:p>
    <w:p w14:paraId="6492284C"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postępowania rekrutacyjnego do przedszkoli i szkół – </w:t>
      </w:r>
      <w:r w:rsidRPr="005D7E5D">
        <w:rPr>
          <w:rFonts w:ascii="Times New Roman" w:eastAsia="Times New Roman" w:hAnsi="Times New Roman"/>
          <w:b/>
          <w:bCs/>
          <w:kern w:val="3"/>
          <w:sz w:val="24"/>
          <w:szCs w:val="24"/>
          <w:lang w:eastAsia="zh-CN"/>
        </w:rPr>
        <w:t>2,</w:t>
      </w:r>
    </w:p>
    <w:p w14:paraId="5620DBB3"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dofinansowania doskonalenia zawodowego nauczycieli</w:t>
      </w:r>
      <w:r w:rsidRPr="005D7E5D">
        <w:rPr>
          <w:rFonts w:ascii="Times New Roman" w:eastAsia="Times New Roman" w:hAnsi="Times New Roman"/>
          <w:b/>
          <w:bCs/>
          <w:kern w:val="3"/>
          <w:sz w:val="24"/>
          <w:szCs w:val="24"/>
          <w:lang w:eastAsia="zh-CN"/>
        </w:rPr>
        <w:t xml:space="preserve"> – 1,</w:t>
      </w:r>
    </w:p>
    <w:p w14:paraId="4599580A"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wyborów (wyznaczenie miejsc plakatowania, obsługa informatyczna)</w:t>
      </w:r>
      <w:r w:rsidRPr="005D7E5D">
        <w:rPr>
          <w:rFonts w:ascii="Times New Roman" w:eastAsia="Times New Roman" w:hAnsi="Times New Roman"/>
          <w:b/>
          <w:bCs/>
          <w:kern w:val="3"/>
          <w:sz w:val="24"/>
          <w:szCs w:val="24"/>
          <w:lang w:eastAsia="zh-CN"/>
        </w:rPr>
        <w:t xml:space="preserve"> – 2,</w:t>
      </w:r>
    </w:p>
    <w:p w14:paraId="26D354B2"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utworzenia Gminnego Biura Spisowego</w:t>
      </w:r>
      <w:r w:rsidRPr="005D7E5D">
        <w:rPr>
          <w:rFonts w:ascii="Times New Roman" w:eastAsia="Times New Roman" w:hAnsi="Times New Roman"/>
          <w:b/>
          <w:bCs/>
          <w:kern w:val="3"/>
          <w:sz w:val="24"/>
          <w:szCs w:val="24"/>
          <w:lang w:eastAsia="zh-CN"/>
        </w:rPr>
        <w:t xml:space="preserve"> - 1</w:t>
      </w:r>
    </w:p>
    <w:p w14:paraId="1464FB12"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kern w:val="3"/>
          <w:sz w:val="24"/>
          <w:szCs w:val="24"/>
          <w:lang w:eastAsia="zh-CN"/>
        </w:rPr>
        <w:t xml:space="preserve">- zmiany składu Zespołu Interdyscyplinarnego </w:t>
      </w:r>
      <w:r w:rsidRPr="005D7E5D">
        <w:rPr>
          <w:rFonts w:ascii="Times New Roman" w:eastAsia="Times New Roman" w:hAnsi="Times New Roman"/>
          <w:b/>
          <w:bCs/>
          <w:kern w:val="3"/>
          <w:sz w:val="24"/>
          <w:szCs w:val="24"/>
          <w:lang w:eastAsia="zh-CN"/>
        </w:rPr>
        <w:t xml:space="preserve"> – 1,</w:t>
      </w:r>
    </w:p>
    <w:p w14:paraId="0100A32E"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inwentaryzacji wyrobów zawierających azbest</w:t>
      </w:r>
      <w:r w:rsidRPr="005D7E5D">
        <w:rPr>
          <w:rFonts w:ascii="Times New Roman" w:eastAsia="Times New Roman" w:hAnsi="Times New Roman"/>
          <w:b/>
          <w:bCs/>
          <w:kern w:val="3"/>
          <w:sz w:val="24"/>
          <w:szCs w:val="24"/>
          <w:lang w:eastAsia="zh-CN"/>
        </w:rPr>
        <w:t xml:space="preserve"> – 1,</w:t>
      </w:r>
    </w:p>
    <w:p w14:paraId="1080D3B0"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konsultacji społecznych</w:t>
      </w:r>
      <w:r w:rsidRPr="005D7E5D">
        <w:rPr>
          <w:rFonts w:ascii="Times New Roman" w:eastAsia="Times New Roman" w:hAnsi="Times New Roman"/>
          <w:b/>
          <w:bCs/>
          <w:kern w:val="3"/>
          <w:sz w:val="24"/>
          <w:szCs w:val="24"/>
          <w:lang w:eastAsia="zh-CN"/>
        </w:rPr>
        <w:t xml:space="preserve"> – 1,</w:t>
      </w:r>
    </w:p>
    <w:p w14:paraId="3945AE5A"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zasad zwrotu kosztów przejazdu uczniów niepełnosprawnych</w:t>
      </w:r>
      <w:r w:rsidRPr="005D7E5D">
        <w:rPr>
          <w:rFonts w:ascii="Times New Roman" w:eastAsia="Times New Roman" w:hAnsi="Times New Roman"/>
          <w:b/>
          <w:bCs/>
          <w:kern w:val="3"/>
          <w:sz w:val="24"/>
          <w:szCs w:val="24"/>
          <w:lang w:eastAsia="zh-CN"/>
        </w:rPr>
        <w:t xml:space="preserve"> – 1,</w:t>
      </w:r>
    </w:p>
    <w:p w14:paraId="413E8681"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ustalenia stawek czynszu</w:t>
      </w:r>
      <w:r w:rsidRPr="005D7E5D">
        <w:rPr>
          <w:rFonts w:ascii="Times New Roman" w:eastAsia="Times New Roman" w:hAnsi="Times New Roman"/>
          <w:b/>
          <w:bCs/>
          <w:kern w:val="3"/>
          <w:sz w:val="24"/>
          <w:szCs w:val="24"/>
          <w:lang w:eastAsia="zh-CN"/>
        </w:rPr>
        <w:t>– 2,</w:t>
      </w:r>
    </w:p>
    <w:p w14:paraId="78DF284C" w14:textId="7C7E2401"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przyznania nagrody Wójta Gminy</w:t>
      </w:r>
      <w:r w:rsidRPr="005D7E5D">
        <w:rPr>
          <w:rFonts w:ascii="Times New Roman" w:eastAsia="Times New Roman" w:hAnsi="Times New Roman"/>
          <w:b/>
          <w:bCs/>
          <w:kern w:val="3"/>
          <w:sz w:val="24"/>
          <w:szCs w:val="24"/>
          <w:lang w:eastAsia="zh-CN"/>
        </w:rPr>
        <w:t xml:space="preserve"> – 1.</w:t>
      </w:r>
    </w:p>
    <w:p w14:paraId="28BFFEE6"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b/>
          <w:bCs/>
          <w:kern w:val="3"/>
          <w:sz w:val="24"/>
          <w:szCs w:val="24"/>
          <w:lang w:eastAsia="zh-CN"/>
        </w:rPr>
      </w:pPr>
      <w:r w:rsidRPr="005D7E5D">
        <w:rPr>
          <w:rFonts w:ascii="Times New Roman" w:eastAsia="Times New Roman" w:hAnsi="Times New Roman"/>
          <w:b/>
          <w:bCs/>
          <w:kern w:val="3"/>
          <w:sz w:val="24"/>
          <w:szCs w:val="24"/>
          <w:lang w:eastAsia="zh-CN"/>
        </w:rPr>
        <w:t>Posiedzenia stałych Komisji Rady Gminy :</w:t>
      </w:r>
    </w:p>
    <w:p w14:paraId="68A29871"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 xml:space="preserve">wspólne </w:t>
      </w:r>
      <w:r w:rsidRPr="005D7E5D">
        <w:rPr>
          <w:rFonts w:ascii="Times New Roman" w:eastAsia="Times New Roman" w:hAnsi="Times New Roman"/>
          <w:b/>
          <w:bCs/>
          <w:kern w:val="3"/>
          <w:sz w:val="24"/>
          <w:szCs w:val="24"/>
          <w:lang w:eastAsia="zh-CN"/>
        </w:rPr>
        <w:t>– 8</w:t>
      </w:r>
    </w:p>
    <w:p w14:paraId="40BF0D8E"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Komisja Rewizyjna</w:t>
      </w:r>
      <w:r w:rsidRPr="005D7E5D">
        <w:rPr>
          <w:rFonts w:ascii="Times New Roman" w:eastAsia="Times New Roman" w:hAnsi="Times New Roman"/>
          <w:b/>
          <w:bCs/>
          <w:kern w:val="3"/>
          <w:sz w:val="24"/>
          <w:szCs w:val="24"/>
          <w:lang w:eastAsia="zh-CN"/>
        </w:rPr>
        <w:t xml:space="preserve"> – 5</w:t>
      </w:r>
    </w:p>
    <w:p w14:paraId="7C77C6A4" w14:textId="77777777" w:rsidR="005D7E5D" w:rsidRPr="005D7E5D" w:rsidRDefault="005D7E5D" w:rsidP="005D7E5D">
      <w:pPr>
        <w:suppressAutoHyphens/>
        <w:autoSpaceDN w:val="0"/>
        <w:spacing w:before="280" w:after="0" w:line="240" w:lineRule="auto"/>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
          <w:bCs/>
          <w:kern w:val="3"/>
          <w:sz w:val="24"/>
          <w:szCs w:val="24"/>
          <w:lang w:eastAsia="zh-CN"/>
        </w:rPr>
        <w:t xml:space="preserve">- </w:t>
      </w:r>
      <w:r w:rsidRPr="005D7E5D">
        <w:rPr>
          <w:rFonts w:ascii="Times New Roman" w:eastAsia="Times New Roman" w:hAnsi="Times New Roman"/>
          <w:bCs/>
          <w:kern w:val="3"/>
          <w:sz w:val="24"/>
          <w:szCs w:val="24"/>
          <w:lang w:eastAsia="zh-CN"/>
        </w:rPr>
        <w:t>Komisja Budżetu i Finansów</w:t>
      </w:r>
      <w:r w:rsidRPr="005D7E5D">
        <w:rPr>
          <w:rFonts w:ascii="Times New Roman" w:eastAsia="Times New Roman" w:hAnsi="Times New Roman"/>
          <w:b/>
          <w:bCs/>
          <w:kern w:val="3"/>
          <w:sz w:val="24"/>
          <w:szCs w:val="24"/>
          <w:lang w:eastAsia="zh-CN"/>
        </w:rPr>
        <w:t xml:space="preserve"> –  1.</w:t>
      </w:r>
    </w:p>
    <w:p w14:paraId="1A0C7B6A" w14:textId="77777777" w:rsidR="005D7E5D" w:rsidRPr="005D7E5D" w:rsidRDefault="005D7E5D" w:rsidP="005D7E5D">
      <w:pPr>
        <w:suppressAutoHyphens/>
        <w:autoSpaceDN w:val="0"/>
        <w:spacing w:before="280" w:after="0" w:line="240" w:lineRule="auto"/>
        <w:jc w:val="both"/>
        <w:textAlignment w:val="baseline"/>
        <w:rPr>
          <w:rFonts w:ascii="Times New Roman" w:eastAsia="Times New Roman" w:hAnsi="Times New Roman"/>
          <w:bCs/>
          <w:kern w:val="3"/>
          <w:sz w:val="24"/>
          <w:szCs w:val="24"/>
          <w:lang w:eastAsia="zh-CN"/>
        </w:rPr>
      </w:pPr>
      <w:r w:rsidRPr="005D7E5D">
        <w:rPr>
          <w:rFonts w:ascii="Times New Roman" w:eastAsia="Times New Roman" w:hAnsi="Times New Roman"/>
          <w:bCs/>
          <w:kern w:val="3"/>
          <w:sz w:val="24"/>
          <w:szCs w:val="24"/>
          <w:lang w:eastAsia="zh-CN"/>
        </w:rPr>
        <w:t>Posiedzenia Rady Gminy zmieniły się w stosunku do lat ubiegłych w zakresie ustalenia miejsca dla zapewnienia bezpiecznego dystansu uczestników.</w:t>
      </w:r>
    </w:p>
    <w:p w14:paraId="6BE75278" w14:textId="77777777" w:rsidR="005D7E5D" w:rsidRPr="005D7E5D" w:rsidRDefault="005D7E5D" w:rsidP="005D7E5D">
      <w:pPr>
        <w:suppressAutoHyphens/>
        <w:autoSpaceDN w:val="0"/>
        <w:spacing w:before="280" w:after="0" w:line="240" w:lineRule="auto"/>
        <w:jc w:val="both"/>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Odrębne posiedzenia Komisji nadal odbywają się w sali narad, natomiast posiedzenia wspólne – w sali wiejskiej.</w:t>
      </w:r>
    </w:p>
    <w:p w14:paraId="2453B1F1" w14:textId="77777777" w:rsidR="005D7E5D" w:rsidRPr="005D7E5D" w:rsidRDefault="005D7E5D" w:rsidP="005D7E5D">
      <w:pPr>
        <w:suppressAutoHyphens/>
        <w:autoSpaceDN w:val="0"/>
        <w:spacing w:before="280" w:after="0" w:line="240" w:lineRule="auto"/>
        <w:jc w:val="both"/>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 xml:space="preserve">Sołtysi uczestniczą w posiedzeniach Komisji. Ich obecność w obradach Sesji jest wstrzymana. Powodem jest zbyt mała powierzchnia sali narad dla zapewnienia </w:t>
      </w:r>
      <w:r w:rsidRPr="005D7E5D">
        <w:rPr>
          <w:rFonts w:ascii="Times New Roman" w:eastAsia="Times New Roman" w:hAnsi="Times New Roman"/>
          <w:bCs/>
          <w:kern w:val="3"/>
          <w:sz w:val="24"/>
          <w:szCs w:val="24"/>
          <w:lang w:eastAsia="zh-CN"/>
        </w:rPr>
        <w:lastRenderedPageBreak/>
        <w:t>bezpieczeństwa epidemiologicznego, a miejsce obrad uzależnione jest od instalacji systemu video (czego wymagają obowiązujące przepisy prawa).</w:t>
      </w:r>
    </w:p>
    <w:p w14:paraId="5C3A4F65" w14:textId="0E382657" w:rsidR="005D7E5D" w:rsidRPr="007E0BEA" w:rsidRDefault="005D7E5D" w:rsidP="007E0BEA">
      <w:pPr>
        <w:suppressAutoHyphens/>
        <w:autoSpaceDN w:val="0"/>
        <w:spacing w:before="280" w:after="0" w:line="240" w:lineRule="auto"/>
        <w:jc w:val="both"/>
        <w:textAlignment w:val="baseline"/>
        <w:rPr>
          <w:rFonts w:ascii="Times New Roman" w:eastAsia="Times New Roman" w:hAnsi="Times New Roman"/>
          <w:kern w:val="3"/>
          <w:sz w:val="24"/>
          <w:szCs w:val="24"/>
          <w:lang w:eastAsia="zh-CN"/>
        </w:rPr>
      </w:pPr>
      <w:r w:rsidRPr="005D7E5D">
        <w:rPr>
          <w:rFonts w:ascii="Times New Roman" w:eastAsia="Times New Roman" w:hAnsi="Times New Roman"/>
          <w:bCs/>
          <w:kern w:val="3"/>
          <w:sz w:val="24"/>
          <w:szCs w:val="24"/>
          <w:lang w:eastAsia="zh-CN"/>
        </w:rPr>
        <w:t>Z powodu pandemii w roku 2020 odwołano wspólne posiedzenie stałych Komisji Rady Gminy (24.03.2020), a odrębne posiedzenia Komisji oraz Sesje – były ograniczone do niezbędnego minimum.</w:t>
      </w:r>
    </w:p>
    <w:p w14:paraId="3050C2FC" w14:textId="77777777" w:rsidR="002A2222" w:rsidRPr="00E8060B" w:rsidRDefault="002A2222" w:rsidP="00860EFD">
      <w:pPr>
        <w:jc w:val="both"/>
        <w:rPr>
          <w:rFonts w:ascii="Times New Roman" w:hAnsi="Times New Roman"/>
          <w:color w:val="FF0000"/>
          <w:sz w:val="24"/>
          <w:szCs w:val="24"/>
        </w:rPr>
      </w:pPr>
    </w:p>
    <w:p w14:paraId="201CE5E6" w14:textId="67A65481" w:rsidR="00F502B4" w:rsidRPr="00EB0D1F" w:rsidRDefault="00F365F6" w:rsidP="004723CE">
      <w:pPr>
        <w:pStyle w:val="Akapitzlist"/>
        <w:numPr>
          <w:ilvl w:val="0"/>
          <w:numId w:val="1"/>
        </w:numPr>
        <w:rPr>
          <w:b/>
          <w:i/>
          <w:color w:val="00B050"/>
          <w:sz w:val="40"/>
          <w:szCs w:val="40"/>
        </w:rPr>
      </w:pPr>
      <w:r w:rsidRPr="00EB0D1F">
        <w:rPr>
          <w:b/>
          <w:i/>
          <w:color w:val="00B050"/>
          <w:sz w:val="40"/>
          <w:szCs w:val="40"/>
        </w:rPr>
        <w:t>Informacja o stanie mienia komunalnego</w:t>
      </w:r>
    </w:p>
    <w:p w14:paraId="12B5DC8C" w14:textId="77777777" w:rsidR="008F6E42" w:rsidRPr="008F6E42" w:rsidRDefault="008F6E42" w:rsidP="008F6E42">
      <w:pPr>
        <w:spacing w:after="0"/>
        <w:rPr>
          <w:rFonts w:ascii="Times New Roman" w:eastAsia="Times New Roman" w:hAnsi="Times New Roman"/>
          <w:b/>
          <w:bCs/>
          <w:i/>
          <w:iCs/>
          <w:sz w:val="24"/>
          <w:szCs w:val="24"/>
          <w:lang w:eastAsia="pl-PL"/>
        </w:rPr>
      </w:pPr>
    </w:p>
    <w:p w14:paraId="65DAB0F6" w14:textId="77777777" w:rsidR="008F6E42" w:rsidRPr="008F6E42" w:rsidRDefault="008F6E42" w:rsidP="008F6E42">
      <w:pPr>
        <w:spacing w:after="0"/>
        <w:jc w:val="center"/>
        <w:rPr>
          <w:rFonts w:ascii="Times New Roman" w:eastAsia="Times New Roman" w:hAnsi="Times New Roman"/>
          <w:b/>
          <w:bCs/>
          <w:i/>
          <w:iCs/>
          <w:sz w:val="24"/>
          <w:szCs w:val="24"/>
          <w:lang w:eastAsia="pl-PL"/>
        </w:rPr>
      </w:pPr>
      <w:r w:rsidRPr="008F6E42">
        <w:rPr>
          <w:rFonts w:ascii="Times New Roman" w:eastAsia="Times New Roman" w:hAnsi="Times New Roman"/>
          <w:b/>
          <w:bCs/>
          <w:i/>
          <w:iCs/>
          <w:sz w:val="24"/>
          <w:szCs w:val="24"/>
          <w:lang w:eastAsia="pl-PL"/>
        </w:rPr>
        <w:t>INFORMACJA</w:t>
      </w:r>
    </w:p>
    <w:p w14:paraId="11C3BFDC" w14:textId="77777777" w:rsidR="008F6E42" w:rsidRPr="008F6E42" w:rsidRDefault="008F6E42" w:rsidP="008F6E42">
      <w:pPr>
        <w:spacing w:after="0"/>
        <w:jc w:val="center"/>
        <w:rPr>
          <w:rFonts w:ascii="Times New Roman" w:eastAsia="Times New Roman" w:hAnsi="Times New Roman"/>
          <w:b/>
          <w:bCs/>
          <w:i/>
          <w:iCs/>
          <w:sz w:val="24"/>
          <w:szCs w:val="24"/>
          <w:lang w:eastAsia="pl-PL"/>
        </w:rPr>
      </w:pPr>
      <w:r w:rsidRPr="008F6E42">
        <w:rPr>
          <w:rFonts w:ascii="Times New Roman" w:eastAsia="Times New Roman" w:hAnsi="Times New Roman"/>
          <w:b/>
          <w:bCs/>
          <w:i/>
          <w:iCs/>
          <w:sz w:val="24"/>
          <w:szCs w:val="24"/>
          <w:lang w:eastAsia="pl-PL"/>
        </w:rPr>
        <w:t>O STANIE MIENIA KOMUNALNEGO NA DZIEŃ 31.12.2020 r.</w:t>
      </w:r>
    </w:p>
    <w:p w14:paraId="1DA42361" w14:textId="77777777" w:rsidR="008F6E42" w:rsidRPr="008F6E42" w:rsidRDefault="008F6E42" w:rsidP="008F6E42">
      <w:pPr>
        <w:spacing w:after="0"/>
        <w:jc w:val="center"/>
        <w:rPr>
          <w:rFonts w:ascii="Times New Roman" w:eastAsia="Times New Roman" w:hAnsi="Times New Roman"/>
          <w:b/>
          <w:bCs/>
          <w:i/>
          <w:iCs/>
          <w:sz w:val="24"/>
          <w:szCs w:val="24"/>
          <w:lang w:eastAsia="pl-PL"/>
        </w:rPr>
      </w:pPr>
      <w:r w:rsidRPr="008F6E42">
        <w:rPr>
          <w:rFonts w:ascii="Times New Roman" w:eastAsia="Times New Roman" w:hAnsi="Times New Roman"/>
          <w:b/>
          <w:bCs/>
          <w:i/>
          <w:iCs/>
          <w:sz w:val="24"/>
          <w:szCs w:val="24"/>
          <w:lang w:eastAsia="pl-PL"/>
        </w:rPr>
        <w:t>ZESTAWIENIE ZBIORCZE</w:t>
      </w:r>
    </w:p>
    <w:p w14:paraId="3CEE0C84" w14:textId="77777777" w:rsidR="008F6E42" w:rsidRPr="008F6E42" w:rsidRDefault="008F6E42" w:rsidP="008F6E42">
      <w:pPr>
        <w:spacing w:after="0"/>
        <w:jc w:val="center"/>
        <w:rPr>
          <w:rFonts w:ascii="Times New Roman" w:eastAsia="Times New Roman" w:hAnsi="Times New Roman"/>
          <w:i/>
          <w:iCs/>
          <w:sz w:val="24"/>
          <w:szCs w:val="24"/>
          <w:lang w:eastAsia="pl-PL"/>
        </w:rPr>
      </w:pPr>
    </w:p>
    <w:p w14:paraId="1362FA59" w14:textId="77777777" w:rsidR="008F6E42" w:rsidRPr="008F6E42" w:rsidRDefault="008F6E42" w:rsidP="008F6E42">
      <w:pPr>
        <w:spacing w:after="0" w:line="240" w:lineRule="auto"/>
        <w:jc w:val="center"/>
        <w:rPr>
          <w:rFonts w:ascii="Times New Roman" w:eastAsia="Times New Roman" w:hAnsi="Times New Roman"/>
          <w:sz w:val="16"/>
          <w:szCs w:val="16"/>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1620"/>
        <w:gridCol w:w="851"/>
        <w:gridCol w:w="1356"/>
        <w:gridCol w:w="1276"/>
        <w:gridCol w:w="1134"/>
        <w:gridCol w:w="1039"/>
        <w:gridCol w:w="1094"/>
      </w:tblGrid>
      <w:tr w:rsidR="008F6E42" w:rsidRPr="008F6E42" w14:paraId="7F6F39F6" w14:textId="77777777" w:rsidTr="003A3440">
        <w:trPr>
          <w:cantSplit/>
          <w:trHeight w:val="70"/>
          <w:jc w:val="center"/>
        </w:trPr>
        <w:tc>
          <w:tcPr>
            <w:tcW w:w="718" w:type="dxa"/>
            <w:vMerge w:val="restart"/>
            <w:vAlign w:val="center"/>
          </w:tcPr>
          <w:p w14:paraId="572AEC5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Lp.</w:t>
            </w:r>
          </w:p>
        </w:tc>
        <w:tc>
          <w:tcPr>
            <w:tcW w:w="1620" w:type="dxa"/>
            <w:vMerge w:val="restart"/>
            <w:vAlign w:val="center"/>
          </w:tcPr>
          <w:p w14:paraId="24BAA94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Opis mienia wg grup rodzajowych</w:t>
            </w:r>
          </w:p>
        </w:tc>
        <w:tc>
          <w:tcPr>
            <w:tcW w:w="851" w:type="dxa"/>
            <w:vMerge w:val="restart"/>
            <w:vAlign w:val="center"/>
          </w:tcPr>
          <w:p w14:paraId="27FD5F3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Jedn. miary</w:t>
            </w:r>
          </w:p>
        </w:tc>
        <w:tc>
          <w:tcPr>
            <w:tcW w:w="1356" w:type="dxa"/>
            <w:vMerge w:val="restart"/>
            <w:vAlign w:val="center"/>
          </w:tcPr>
          <w:p w14:paraId="3E3B7B7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Ilość</w:t>
            </w:r>
          </w:p>
        </w:tc>
        <w:tc>
          <w:tcPr>
            <w:tcW w:w="4543" w:type="dxa"/>
            <w:gridSpan w:val="4"/>
            <w:vAlign w:val="center"/>
          </w:tcPr>
          <w:p w14:paraId="0AFBF83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Sposób zagospodarowania</w:t>
            </w:r>
          </w:p>
        </w:tc>
      </w:tr>
      <w:tr w:rsidR="008F6E42" w:rsidRPr="008F6E42" w14:paraId="274BA817" w14:textId="77777777" w:rsidTr="003A3440">
        <w:trPr>
          <w:cantSplit/>
          <w:trHeight w:val="1160"/>
          <w:jc w:val="center"/>
        </w:trPr>
        <w:tc>
          <w:tcPr>
            <w:tcW w:w="718" w:type="dxa"/>
            <w:vMerge/>
          </w:tcPr>
          <w:p w14:paraId="690F919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620" w:type="dxa"/>
            <w:vMerge/>
          </w:tcPr>
          <w:p w14:paraId="15515E8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851" w:type="dxa"/>
            <w:vMerge/>
          </w:tcPr>
          <w:p w14:paraId="6DA4CAA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356" w:type="dxa"/>
            <w:vMerge/>
          </w:tcPr>
          <w:p w14:paraId="65FFE99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276" w:type="dxa"/>
            <w:vAlign w:val="center"/>
          </w:tcPr>
          <w:p w14:paraId="25B1669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 bezpośrednim zarządzie gminy</w:t>
            </w:r>
          </w:p>
        </w:tc>
        <w:tc>
          <w:tcPr>
            <w:tcW w:w="1134" w:type="dxa"/>
            <w:vAlign w:val="center"/>
          </w:tcPr>
          <w:p w14:paraId="21B906F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 zarządzie jednostki budżetowej</w:t>
            </w:r>
          </w:p>
        </w:tc>
        <w:tc>
          <w:tcPr>
            <w:tcW w:w="1039" w:type="dxa"/>
            <w:vAlign w:val="center"/>
          </w:tcPr>
          <w:p w14:paraId="524E263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Dzierżawa najem</w:t>
            </w:r>
          </w:p>
        </w:tc>
        <w:tc>
          <w:tcPr>
            <w:tcW w:w="1094" w:type="dxa"/>
            <w:vAlign w:val="center"/>
          </w:tcPr>
          <w:p w14:paraId="1B1C49E5" w14:textId="77777777" w:rsidR="008F6E42" w:rsidRPr="008F6E42" w:rsidRDefault="008F6E42" w:rsidP="008F6E42">
            <w:pPr>
              <w:spacing w:after="0" w:line="240" w:lineRule="auto"/>
              <w:jc w:val="center"/>
              <w:rPr>
                <w:rFonts w:ascii="Times New Roman" w:eastAsia="Times New Roman" w:hAnsi="Times New Roman"/>
                <w:sz w:val="18"/>
                <w:szCs w:val="18"/>
                <w:lang w:eastAsia="pl-PL"/>
              </w:rPr>
            </w:pPr>
            <w:r w:rsidRPr="008F6E42">
              <w:rPr>
                <w:rFonts w:ascii="Times New Roman" w:eastAsia="Times New Roman" w:hAnsi="Times New Roman"/>
                <w:sz w:val="18"/>
                <w:szCs w:val="18"/>
                <w:lang w:eastAsia="pl-PL"/>
              </w:rPr>
              <w:t>Wieczyste użytkowanie i trwały zarząd</w:t>
            </w:r>
          </w:p>
        </w:tc>
      </w:tr>
      <w:tr w:rsidR="008F6E42" w:rsidRPr="008F6E42" w14:paraId="17A9DD89" w14:textId="77777777" w:rsidTr="003A3440">
        <w:trPr>
          <w:jc w:val="center"/>
        </w:trPr>
        <w:tc>
          <w:tcPr>
            <w:tcW w:w="718" w:type="dxa"/>
          </w:tcPr>
          <w:p w14:paraId="1C7C424A"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6607D2B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Budynki mieszkalne</w:t>
            </w:r>
          </w:p>
          <w:p w14:paraId="552CB643" w14:textId="77777777" w:rsidR="008F6E42" w:rsidRPr="008F6E42" w:rsidRDefault="008F6E42" w:rsidP="008F6E42">
            <w:pPr>
              <w:spacing w:after="0" w:line="240" w:lineRule="auto"/>
              <w:rPr>
                <w:rFonts w:ascii="Times New Roman" w:eastAsia="Times New Roman" w:hAnsi="Times New Roman"/>
                <w:sz w:val="4"/>
                <w:szCs w:val="4"/>
                <w:lang w:eastAsia="pl-PL"/>
              </w:rPr>
            </w:pPr>
          </w:p>
          <w:p w14:paraId="2F59101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 xml:space="preserve"> w tym:</w:t>
            </w:r>
          </w:p>
          <w:p w14:paraId="06CC185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Lokale mieszkalne</w:t>
            </w:r>
          </w:p>
        </w:tc>
        <w:tc>
          <w:tcPr>
            <w:tcW w:w="851" w:type="dxa"/>
          </w:tcPr>
          <w:p w14:paraId="5ECE28A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25FA7C3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pow.</w:t>
            </w:r>
          </w:p>
          <w:p w14:paraId="157C12E3" w14:textId="77777777" w:rsidR="008F6E42" w:rsidRPr="008F6E42" w:rsidRDefault="008F6E42" w:rsidP="008F6E42">
            <w:pPr>
              <w:spacing w:after="0" w:line="240" w:lineRule="auto"/>
              <w:rPr>
                <w:rFonts w:ascii="Times New Roman" w:eastAsia="Times New Roman" w:hAnsi="Times New Roman"/>
                <w:sz w:val="20"/>
                <w:szCs w:val="24"/>
                <w:lang w:eastAsia="pl-PL"/>
              </w:rPr>
            </w:pPr>
          </w:p>
          <w:p w14:paraId="53ED5E3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54433B7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pow.</w:t>
            </w:r>
          </w:p>
        </w:tc>
        <w:tc>
          <w:tcPr>
            <w:tcW w:w="1356" w:type="dxa"/>
          </w:tcPr>
          <w:p w14:paraId="324D30E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6</w:t>
            </w:r>
          </w:p>
          <w:p w14:paraId="5658E9C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868,69 m</w:t>
            </w:r>
            <w:r w:rsidRPr="008F6E42">
              <w:rPr>
                <w:rFonts w:ascii="Times New Roman" w:eastAsia="Times New Roman" w:hAnsi="Times New Roman"/>
                <w:sz w:val="20"/>
                <w:szCs w:val="24"/>
                <w:vertAlign w:val="superscript"/>
                <w:lang w:eastAsia="pl-PL"/>
              </w:rPr>
              <w:t>2</w:t>
            </w:r>
          </w:p>
          <w:p w14:paraId="2C0C4591" w14:textId="77777777" w:rsidR="008F6E42" w:rsidRPr="008F6E42" w:rsidRDefault="008F6E42" w:rsidP="008F6E42">
            <w:pPr>
              <w:spacing w:after="0" w:line="240" w:lineRule="auto"/>
              <w:rPr>
                <w:rFonts w:ascii="Times New Roman" w:eastAsia="Times New Roman" w:hAnsi="Times New Roman"/>
                <w:sz w:val="20"/>
                <w:szCs w:val="24"/>
                <w:vertAlign w:val="superscript"/>
                <w:lang w:eastAsia="pl-PL"/>
              </w:rPr>
            </w:pPr>
          </w:p>
          <w:p w14:paraId="6DD584D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20</w:t>
            </w:r>
          </w:p>
          <w:p w14:paraId="3356430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868,69 m</w:t>
            </w:r>
            <w:r w:rsidRPr="008F6E42">
              <w:rPr>
                <w:rFonts w:ascii="Times New Roman" w:eastAsia="Times New Roman" w:hAnsi="Times New Roman"/>
                <w:sz w:val="20"/>
                <w:szCs w:val="24"/>
                <w:vertAlign w:val="superscript"/>
                <w:lang w:eastAsia="pl-PL"/>
              </w:rPr>
              <w:t>2</w:t>
            </w:r>
          </w:p>
        </w:tc>
        <w:tc>
          <w:tcPr>
            <w:tcW w:w="1276" w:type="dxa"/>
            <w:vAlign w:val="center"/>
          </w:tcPr>
          <w:p w14:paraId="0F559D5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6281BE8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2676925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094" w:type="dxa"/>
            <w:vAlign w:val="center"/>
          </w:tcPr>
          <w:p w14:paraId="2DD9CD6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76DB2C24" w14:textId="77777777" w:rsidTr="003A3440">
        <w:trPr>
          <w:trHeight w:val="660"/>
          <w:jc w:val="center"/>
        </w:trPr>
        <w:tc>
          <w:tcPr>
            <w:tcW w:w="718" w:type="dxa"/>
            <w:vMerge w:val="restart"/>
          </w:tcPr>
          <w:p w14:paraId="6AA48092"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43E55CE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 xml:space="preserve">Budynki niemieszkalne </w:t>
            </w:r>
          </w:p>
          <w:p w14:paraId="5129A0B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 tym:</w:t>
            </w:r>
          </w:p>
        </w:tc>
        <w:tc>
          <w:tcPr>
            <w:tcW w:w="851" w:type="dxa"/>
            <w:vAlign w:val="center"/>
          </w:tcPr>
          <w:p w14:paraId="4506AEE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tc>
        <w:tc>
          <w:tcPr>
            <w:tcW w:w="1356" w:type="dxa"/>
            <w:vAlign w:val="center"/>
          </w:tcPr>
          <w:p w14:paraId="2C70660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13</w:t>
            </w:r>
          </w:p>
        </w:tc>
        <w:tc>
          <w:tcPr>
            <w:tcW w:w="1276" w:type="dxa"/>
            <w:vMerge w:val="restart"/>
            <w:vAlign w:val="center"/>
          </w:tcPr>
          <w:p w14:paraId="6F07D8E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Merge w:val="restart"/>
            <w:vAlign w:val="center"/>
          </w:tcPr>
          <w:p w14:paraId="1B195AD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Merge w:val="restart"/>
            <w:vAlign w:val="center"/>
          </w:tcPr>
          <w:p w14:paraId="36BE5E5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094" w:type="dxa"/>
            <w:vMerge w:val="restart"/>
            <w:vAlign w:val="center"/>
          </w:tcPr>
          <w:p w14:paraId="40361BF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20BEE3BF" w14:textId="77777777" w:rsidTr="003A3440">
        <w:trPr>
          <w:trHeight w:val="480"/>
          <w:jc w:val="center"/>
        </w:trPr>
        <w:tc>
          <w:tcPr>
            <w:tcW w:w="718" w:type="dxa"/>
            <w:vMerge/>
          </w:tcPr>
          <w:p w14:paraId="51394C60"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1E33DCE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Lokale użytkowe</w:t>
            </w:r>
          </w:p>
          <w:p w14:paraId="46AEAEE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851" w:type="dxa"/>
          </w:tcPr>
          <w:p w14:paraId="3678F96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5A05FA8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pow.</w:t>
            </w:r>
          </w:p>
        </w:tc>
        <w:tc>
          <w:tcPr>
            <w:tcW w:w="1356" w:type="dxa"/>
          </w:tcPr>
          <w:p w14:paraId="3268F9C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11</w:t>
            </w:r>
          </w:p>
          <w:p w14:paraId="00429D3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670,59 m</w:t>
            </w:r>
            <w:r w:rsidRPr="008F6E42">
              <w:rPr>
                <w:rFonts w:ascii="Times New Roman" w:eastAsia="Times New Roman" w:hAnsi="Times New Roman"/>
                <w:sz w:val="20"/>
                <w:szCs w:val="24"/>
                <w:vertAlign w:val="superscript"/>
                <w:lang w:eastAsia="pl-PL"/>
              </w:rPr>
              <w:t>2</w:t>
            </w:r>
          </w:p>
        </w:tc>
        <w:tc>
          <w:tcPr>
            <w:tcW w:w="1276" w:type="dxa"/>
            <w:vMerge/>
          </w:tcPr>
          <w:p w14:paraId="1694EAC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134" w:type="dxa"/>
            <w:vMerge/>
          </w:tcPr>
          <w:p w14:paraId="69FF411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39" w:type="dxa"/>
            <w:vMerge/>
          </w:tcPr>
          <w:p w14:paraId="0071CA9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94" w:type="dxa"/>
            <w:vMerge/>
          </w:tcPr>
          <w:p w14:paraId="2874B7E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r>
      <w:tr w:rsidR="008F6E42" w:rsidRPr="008F6E42" w14:paraId="5ED4D843" w14:textId="77777777" w:rsidTr="003A3440">
        <w:trPr>
          <w:trHeight w:val="427"/>
          <w:jc w:val="center"/>
        </w:trPr>
        <w:tc>
          <w:tcPr>
            <w:tcW w:w="718" w:type="dxa"/>
            <w:vMerge/>
          </w:tcPr>
          <w:p w14:paraId="5633CD6C"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1C5C7ED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Lokale mieszkalne</w:t>
            </w:r>
          </w:p>
        </w:tc>
        <w:tc>
          <w:tcPr>
            <w:tcW w:w="851" w:type="dxa"/>
          </w:tcPr>
          <w:p w14:paraId="2379DA2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14B3469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pow.</w:t>
            </w:r>
          </w:p>
        </w:tc>
        <w:tc>
          <w:tcPr>
            <w:tcW w:w="1356" w:type="dxa"/>
          </w:tcPr>
          <w:p w14:paraId="3CA8C83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13</w:t>
            </w:r>
          </w:p>
          <w:p w14:paraId="3215648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895,19 m</w:t>
            </w:r>
            <w:r w:rsidRPr="008F6E42">
              <w:rPr>
                <w:rFonts w:ascii="Times New Roman" w:eastAsia="Times New Roman" w:hAnsi="Times New Roman"/>
                <w:sz w:val="20"/>
                <w:szCs w:val="24"/>
                <w:vertAlign w:val="superscript"/>
                <w:lang w:eastAsia="pl-PL"/>
              </w:rPr>
              <w:t>2</w:t>
            </w:r>
          </w:p>
        </w:tc>
        <w:tc>
          <w:tcPr>
            <w:tcW w:w="1276" w:type="dxa"/>
            <w:vMerge/>
          </w:tcPr>
          <w:p w14:paraId="79BF8A7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134" w:type="dxa"/>
            <w:vMerge/>
          </w:tcPr>
          <w:p w14:paraId="443063E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39" w:type="dxa"/>
            <w:vMerge/>
          </w:tcPr>
          <w:p w14:paraId="0F7673C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94" w:type="dxa"/>
            <w:vMerge/>
          </w:tcPr>
          <w:p w14:paraId="4E45979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r>
      <w:tr w:rsidR="008F6E42" w:rsidRPr="008F6E42" w14:paraId="5F4CC48B" w14:textId="77777777" w:rsidTr="003A3440">
        <w:trPr>
          <w:trHeight w:val="218"/>
          <w:jc w:val="center"/>
        </w:trPr>
        <w:tc>
          <w:tcPr>
            <w:tcW w:w="718" w:type="dxa"/>
            <w:vMerge w:val="restart"/>
          </w:tcPr>
          <w:p w14:paraId="267977D4"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1CF6D2A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Grunty rolne</w:t>
            </w:r>
          </w:p>
        </w:tc>
        <w:tc>
          <w:tcPr>
            <w:tcW w:w="851" w:type="dxa"/>
          </w:tcPr>
          <w:p w14:paraId="43FC84A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49799352" w14:textId="77777777" w:rsidR="008F6E42" w:rsidRPr="008F6E42" w:rsidRDefault="008F6E42" w:rsidP="008F6E42">
            <w:pPr>
              <w:spacing w:after="0" w:line="240" w:lineRule="auto"/>
              <w:jc w:val="center"/>
              <w:rPr>
                <w:rFonts w:ascii="Times New Roman" w:eastAsia="Times New Roman" w:hAnsi="Times New Roman"/>
                <w:color w:val="000000"/>
                <w:sz w:val="20"/>
                <w:szCs w:val="20"/>
                <w:lang w:eastAsia="pl-PL"/>
              </w:rPr>
            </w:pPr>
            <w:r w:rsidRPr="008F6E42">
              <w:rPr>
                <w:rFonts w:ascii="Times New Roman" w:eastAsia="Times New Roman" w:hAnsi="Times New Roman"/>
                <w:color w:val="000000"/>
                <w:sz w:val="20"/>
                <w:szCs w:val="20"/>
                <w:lang w:eastAsia="pl-PL"/>
              </w:rPr>
              <w:t>26,9005</w:t>
            </w:r>
          </w:p>
        </w:tc>
        <w:tc>
          <w:tcPr>
            <w:tcW w:w="1276" w:type="dxa"/>
            <w:vMerge w:val="restart"/>
            <w:vAlign w:val="center"/>
          </w:tcPr>
          <w:p w14:paraId="58158169" w14:textId="77777777" w:rsidR="008F6E42" w:rsidRPr="008F6E42" w:rsidRDefault="008F6E42" w:rsidP="008F6E42">
            <w:pPr>
              <w:spacing w:after="0" w:line="240" w:lineRule="auto"/>
              <w:rPr>
                <w:rFonts w:ascii="Times New Roman" w:eastAsia="Times New Roman" w:hAnsi="Times New Roman"/>
                <w:sz w:val="20"/>
                <w:szCs w:val="24"/>
                <w:lang w:eastAsia="pl-PL"/>
              </w:rPr>
            </w:pPr>
          </w:p>
          <w:p w14:paraId="4C128411" w14:textId="77777777" w:rsidR="008F6E42" w:rsidRPr="008F6E42" w:rsidRDefault="008F6E42" w:rsidP="008F6E42">
            <w:pPr>
              <w:spacing w:after="0" w:line="240" w:lineRule="auto"/>
              <w:rPr>
                <w:rFonts w:ascii="Times New Roman" w:eastAsia="Times New Roman" w:hAnsi="Times New Roman"/>
                <w:sz w:val="20"/>
                <w:szCs w:val="24"/>
                <w:lang w:eastAsia="pl-PL"/>
              </w:rPr>
            </w:pPr>
          </w:p>
          <w:p w14:paraId="7D6161BB" w14:textId="77777777" w:rsidR="008F6E42" w:rsidRPr="008F6E42" w:rsidRDefault="008F6E42" w:rsidP="008F6E42">
            <w:pPr>
              <w:spacing w:after="0" w:line="240" w:lineRule="auto"/>
              <w:rPr>
                <w:rFonts w:ascii="Times New Roman" w:eastAsia="Times New Roman" w:hAnsi="Times New Roman"/>
                <w:sz w:val="20"/>
                <w:szCs w:val="24"/>
                <w:lang w:eastAsia="pl-PL"/>
              </w:rPr>
            </w:pPr>
          </w:p>
          <w:p w14:paraId="1BEF2FC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Merge w:val="restart"/>
            <w:vAlign w:val="center"/>
          </w:tcPr>
          <w:p w14:paraId="4209C8D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0C6A427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638378D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Merge w:val="restart"/>
          </w:tcPr>
          <w:p w14:paraId="45C0764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038639EB" w14:textId="77777777" w:rsidR="008F6E42" w:rsidRPr="008F6E42" w:rsidRDefault="008F6E42" w:rsidP="008F6E42">
            <w:pPr>
              <w:spacing w:after="0" w:line="360" w:lineRule="auto"/>
              <w:rPr>
                <w:rFonts w:ascii="Times New Roman" w:eastAsia="Times New Roman" w:hAnsi="Times New Roman"/>
                <w:lang w:eastAsia="pl-PL"/>
              </w:rPr>
            </w:pPr>
          </w:p>
          <w:p w14:paraId="4F68A1B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p w14:paraId="7C10F64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31C49A8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Merge w:val="restart"/>
          </w:tcPr>
          <w:p w14:paraId="5E68B80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7269E5D2" w14:textId="77777777" w:rsidR="008F6E42" w:rsidRPr="008F6E42" w:rsidRDefault="008F6E42" w:rsidP="008F6E42">
            <w:pPr>
              <w:spacing w:after="0" w:line="360" w:lineRule="auto"/>
              <w:jc w:val="center"/>
              <w:rPr>
                <w:rFonts w:ascii="Times New Roman" w:eastAsia="Times New Roman" w:hAnsi="Times New Roman"/>
                <w:sz w:val="24"/>
                <w:szCs w:val="24"/>
                <w:lang w:eastAsia="pl-PL"/>
              </w:rPr>
            </w:pPr>
          </w:p>
          <w:p w14:paraId="63A2A95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p w14:paraId="724758C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3625B2E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r>
      <w:tr w:rsidR="008F6E42" w:rsidRPr="008F6E42" w14:paraId="729727A6" w14:textId="77777777" w:rsidTr="003A3440">
        <w:trPr>
          <w:trHeight w:val="1179"/>
          <w:jc w:val="center"/>
        </w:trPr>
        <w:tc>
          <w:tcPr>
            <w:tcW w:w="718" w:type="dxa"/>
            <w:vMerge/>
            <w:tcBorders>
              <w:bottom w:val="single" w:sz="4" w:space="0" w:color="auto"/>
            </w:tcBorders>
          </w:tcPr>
          <w:p w14:paraId="1F1D0208"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Borders>
              <w:bottom w:val="single" w:sz="4" w:space="0" w:color="auto"/>
            </w:tcBorders>
          </w:tcPr>
          <w:p w14:paraId="36E3B836" w14:textId="77777777" w:rsidR="008F6E42" w:rsidRPr="008F6E42" w:rsidRDefault="008F6E42" w:rsidP="008F6E42">
            <w:pPr>
              <w:spacing w:after="0" w:line="240" w:lineRule="auto"/>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 tym:</w:t>
            </w:r>
          </w:p>
          <w:p w14:paraId="591EB826" w14:textId="77777777" w:rsidR="008F6E42" w:rsidRPr="008F6E42" w:rsidRDefault="008F6E42" w:rsidP="008F6E42">
            <w:pPr>
              <w:numPr>
                <w:ilvl w:val="0"/>
                <w:numId w:val="7"/>
              </w:numPr>
              <w:spacing w:after="0" w:line="240" w:lineRule="auto"/>
              <w:ind w:left="287" w:hanging="149"/>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użytkowane rolniczo</w:t>
            </w:r>
          </w:p>
          <w:p w14:paraId="0A8B5D0E" w14:textId="77777777" w:rsidR="008F6E42" w:rsidRPr="008F6E42" w:rsidRDefault="008F6E42" w:rsidP="008F6E42">
            <w:pPr>
              <w:numPr>
                <w:ilvl w:val="0"/>
                <w:numId w:val="7"/>
              </w:numPr>
              <w:spacing w:after="0" w:line="240" w:lineRule="auto"/>
              <w:ind w:left="287" w:hanging="142"/>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użytkowane nie rolniczo</w:t>
            </w:r>
          </w:p>
        </w:tc>
        <w:tc>
          <w:tcPr>
            <w:tcW w:w="851" w:type="dxa"/>
            <w:tcBorders>
              <w:bottom w:val="single" w:sz="4" w:space="0" w:color="auto"/>
            </w:tcBorders>
          </w:tcPr>
          <w:p w14:paraId="1F7D8DF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2EBD340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2B8283F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p w14:paraId="490E02EF" w14:textId="77777777" w:rsidR="008F6E42" w:rsidRPr="008F6E42" w:rsidRDefault="008F6E42" w:rsidP="008F6E42">
            <w:pPr>
              <w:spacing w:after="0" w:line="240" w:lineRule="auto"/>
              <w:rPr>
                <w:rFonts w:ascii="Times New Roman" w:eastAsia="Times New Roman" w:hAnsi="Times New Roman"/>
                <w:sz w:val="20"/>
                <w:szCs w:val="24"/>
                <w:lang w:eastAsia="pl-PL"/>
              </w:rPr>
            </w:pPr>
          </w:p>
        </w:tc>
        <w:tc>
          <w:tcPr>
            <w:tcW w:w="1356" w:type="dxa"/>
            <w:tcBorders>
              <w:bottom w:val="single" w:sz="4" w:space="0" w:color="auto"/>
            </w:tcBorders>
          </w:tcPr>
          <w:p w14:paraId="399360FE" w14:textId="77777777" w:rsidR="008F6E42" w:rsidRPr="008F6E42" w:rsidRDefault="008F6E42" w:rsidP="008F6E42">
            <w:pPr>
              <w:spacing w:after="0" w:line="360" w:lineRule="auto"/>
              <w:jc w:val="center"/>
              <w:rPr>
                <w:rFonts w:ascii="Times New Roman" w:eastAsia="Times New Roman" w:hAnsi="Times New Roman"/>
                <w:sz w:val="20"/>
                <w:szCs w:val="20"/>
                <w:lang w:eastAsia="pl-PL"/>
              </w:rPr>
            </w:pPr>
          </w:p>
          <w:p w14:paraId="65FCC5C4" w14:textId="77777777" w:rsidR="008F6E42" w:rsidRPr="008F6E42" w:rsidRDefault="008F6E42" w:rsidP="008F6E42">
            <w:pPr>
              <w:spacing w:after="0" w:line="240" w:lineRule="auto"/>
              <w:jc w:val="center"/>
              <w:rPr>
                <w:rFonts w:ascii="Times New Roman" w:eastAsia="Times New Roman" w:hAnsi="Times New Roman"/>
                <w:sz w:val="20"/>
                <w:szCs w:val="20"/>
                <w:lang w:eastAsia="pl-PL"/>
              </w:rPr>
            </w:pPr>
            <w:r w:rsidRPr="008F6E42">
              <w:rPr>
                <w:rFonts w:ascii="Times New Roman" w:eastAsia="Times New Roman" w:hAnsi="Times New Roman"/>
                <w:sz w:val="20"/>
                <w:szCs w:val="20"/>
                <w:lang w:eastAsia="pl-PL"/>
              </w:rPr>
              <w:t>11,5107</w:t>
            </w:r>
          </w:p>
          <w:p w14:paraId="2D3BD3B6" w14:textId="77777777" w:rsidR="008F6E42" w:rsidRPr="008F6E42" w:rsidRDefault="008F6E42" w:rsidP="008F6E42">
            <w:pPr>
              <w:spacing w:after="0" w:line="240" w:lineRule="auto"/>
              <w:jc w:val="center"/>
              <w:rPr>
                <w:rFonts w:ascii="Times New Roman" w:eastAsia="Times New Roman" w:hAnsi="Times New Roman"/>
                <w:sz w:val="20"/>
                <w:szCs w:val="20"/>
                <w:lang w:eastAsia="pl-PL"/>
              </w:rPr>
            </w:pPr>
          </w:p>
          <w:p w14:paraId="6B35A8FC" w14:textId="77777777" w:rsidR="008F6E42" w:rsidRPr="008F6E42" w:rsidRDefault="008F6E42" w:rsidP="008F6E42">
            <w:pPr>
              <w:spacing w:after="0" w:line="240" w:lineRule="auto"/>
              <w:jc w:val="center"/>
              <w:rPr>
                <w:rFonts w:ascii="Times New Roman" w:eastAsia="Times New Roman" w:hAnsi="Times New Roman"/>
                <w:sz w:val="20"/>
                <w:szCs w:val="20"/>
                <w:lang w:eastAsia="pl-PL"/>
              </w:rPr>
            </w:pPr>
            <w:r w:rsidRPr="008F6E42">
              <w:rPr>
                <w:rFonts w:ascii="Times New Roman" w:eastAsia="Times New Roman" w:hAnsi="Times New Roman"/>
                <w:sz w:val="20"/>
                <w:szCs w:val="20"/>
                <w:lang w:eastAsia="pl-PL"/>
              </w:rPr>
              <w:t>15,3898</w:t>
            </w:r>
          </w:p>
        </w:tc>
        <w:tc>
          <w:tcPr>
            <w:tcW w:w="1276" w:type="dxa"/>
            <w:vMerge/>
            <w:tcBorders>
              <w:bottom w:val="single" w:sz="4" w:space="0" w:color="auto"/>
            </w:tcBorders>
          </w:tcPr>
          <w:p w14:paraId="04A0AA6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134" w:type="dxa"/>
            <w:vMerge/>
            <w:tcBorders>
              <w:bottom w:val="single" w:sz="4" w:space="0" w:color="auto"/>
            </w:tcBorders>
          </w:tcPr>
          <w:p w14:paraId="22B6302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39" w:type="dxa"/>
            <w:vMerge/>
            <w:tcBorders>
              <w:bottom w:val="single" w:sz="4" w:space="0" w:color="auto"/>
            </w:tcBorders>
          </w:tcPr>
          <w:p w14:paraId="4260F50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94" w:type="dxa"/>
            <w:vMerge/>
            <w:tcBorders>
              <w:bottom w:val="single" w:sz="4" w:space="0" w:color="auto"/>
            </w:tcBorders>
          </w:tcPr>
          <w:p w14:paraId="1CA49FE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r>
      <w:tr w:rsidR="008F6E42" w:rsidRPr="008F6E42" w14:paraId="506F0C77" w14:textId="77777777" w:rsidTr="003A3440">
        <w:trPr>
          <w:jc w:val="center"/>
        </w:trPr>
        <w:tc>
          <w:tcPr>
            <w:tcW w:w="718" w:type="dxa"/>
          </w:tcPr>
          <w:p w14:paraId="2BD8F721"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3D8D6F2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Drogi gminne i lokalne</w:t>
            </w:r>
          </w:p>
        </w:tc>
        <w:tc>
          <w:tcPr>
            <w:tcW w:w="851" w:type="dxa"/>
          </w:tcPr>
          <w:p w14:paraId="75EDED8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43BF37E1" w14:textId="77777777" w:rsidR="008F6E42" w:rsidRPr="008F6E42" w:rsidRDefault="008F6E42" w:rsidP="008F6E42">
            <w:pPr>
              <w:spacing w:after="0" w:line="240" w:lineRule="auto"/>
              <w:jc w:val="center"/>
              <w:rPr>
                <w:rFonts w:ascii="Times New Roman" w:eastAsia="Times New Roman" w:hAnsi="Times New Roman"/>
                <w:color w:val="000000"/>
                <w:sz w:val="20"/>
                <w:szCs w:val="20"/>
                <w:lang w:eastAsia="pl-PL"/>
              </w:rPr>
            </w:pPr>
            <w:r w:rsidRPr="008F6E42">
              <w:rPr>
                <w:rFonts w:ascii="Times New Roman" w:eastAsia="Times New Roman" w:hAnsi="Times New Roman"/>
                <w:color w:val="000000"/>
                <w:sz w:val="20"/>
                <w:szCs w:val="20"/>
                <w:lang w:eastAsia="pl-PL"/>
              </w:rPr>
              <w:t>140,2935</w:t>
            </w:r>
          </w:p>
        </w:tc>
        <w:tc>
          <w:tcPr>
            <w:tcW w:w="1276" w:type="dxa"/>
            <w:vAlign w:val="center"/>
          </w:tcPr>
          <w:p w14:paraId="19CF7DB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4817B50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50894AB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3E04925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7782101C" w14:textId="77777777" w:rsidTr="003A3440">
        <w:trPr>
          <w:jc w:val="center"/>
        </w:trPr>
        <w:tc>
          <w:tcPr>
            <w:tcW w:w="718" w:type="dxa"/>
          </w:tcPr>
          <w:p w14:paraId="4F3E0A8B"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1A27641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Place i tereny otwarte</w:t>
            </w:r>
          </w:p>
        </w:tc>
        <w:tc>
          <w:tcPr>
            <w:tcW w:w="851" w:type="dxa"/>
            <w:tcBorders>
              <w:bottom w:val="single" w:sz="4" w:space="0" w:color="auto"/>
            </w:tcBorders>
          </w:tcPr>
          <w:p w14:paraId="7438A2C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3BC9518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Borders>
              <w:bottom w:val="single" w:sz="4" w:space="0" w:color="auto"/>
            </w:tcBorders>
          </w:tcPr>
          <w:p w14:paraId="3549B2E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4</w:t>
            </w:r>
          </w:p>
          <w:p w14:paraId="6760783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2,3724</w:t>
            </w:r>
          </w:p>
        </w:tc>
        <w:tc>
          <w:tcPr>
            <w:tcW w:w="1276" w:type="dxa"/>
            <w:tcBorders>
              <w:bottom w:val="single" w:sz="4" w:space="0" w:color="auto"/>
            </w:tcBorders>
            <w:vAlign w:val="center"/>
          </w:tcPr>
          <w:p w14:paraId="7AEFE5C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tcBorders>
              <w:bottom w:val="single" w:sz="4" w:space="0" w:color="auto"/>
            </w:tcBorders>
            <w:vAlign w:val="center"/>
          </w:tcPr>
          <w:p w14:paraId="6050399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tcBorders>
              <w:bottom w:val="single" w:sz="4" w:space="0" w:color="auto"/>
            </w:tcBorders>
            <w:vAlign w:val="center"/>
          </w:tcPr>
          <w:p w14:paraId="00BF79A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tcBorders>
              <w:bottom w:val="single" w:sz="4" w:space="0" w:color="auto"/>
            </w:tcBorders>
            <w:vAlign w:val="center"/>
          </w:tcPr>
          <w:p w14:paraId="4CABD7C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30C6A271" w14:textId="77777777" w:rsidTr="003A3440">
        <w:trPr>
          <w:trHeight w:val="412"/>
          <w:jc w:val="center"/>
        </w:trPr>
        <w:tc>
          <w:tcPr>
            <w:tcW w:w="718" w:type="dxa"/>
            <w:vMerge w:val="restart"/>
          </w:tcPr>
          <w:p w14:paraId="53B10286"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vMerge w:val="restart"/>
          </w:tcPr>
          <w:p w14:paraId="48BAAE5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Obiekty szkolne</w:t>
            </w:r>
          </w:p>
        </w:tc>
        <w:tc>
          <w:tcPr>
            <w:tcW w:w="851" w:type="dxa"/>
            <w:tcBorders>
              <w:bottom w:val="single" w:sz="4" w:space="0" w:color="auto"/>
            </w:tcBorders>
          </w:tcPr>
          <w:p w14:paraId="3CBFFDE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2C7C51C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Borders>
              <w:bottom w:val="single" w:sz="4" w:space="0" w:color="auto"/>
            </w:tcBorders>
          </w:tcPr>
          <w:p w14:paraId="3859DE0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2</w:t>
            </w:r>
          </w:p>
          <w:p w14:paraId="6AA7050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1,2451</w:t>
            </w:r>
          </w:p>
        </w:tc>
        <w:tc>
          <w:tcPr>
            <w:tcW w:w="1276" w:type="dxa"/>
            <w:tcBorders>
              <w:bottom w:val="single" w:sz="4" w:space="0" w:color="auto"/>
            </w:tcBorders>
            <w:vAlign w:val="center"/>
          </w:tcPr>
          <w:p w14:paraId="247A06D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tcBorders>
              <w:bottom w:val="single" w:sz="4" w:space="0" w:color="auto"/>
            </w:tcBorders>
            <w:vAlign w:val="center"/>
          </w:tcPr>
          <w:p w14:paraId="7865194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tcBorders>
              <w:bottom w:val="single" w:sz="4" w:space="0" w:color="auto"/>
            </w:tcBorders>
            <w:vAlign w:val="center"/>
          </w:tcPr>
          <w:p w14:paraId="5987BB5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tcBorders>
              <w:bottom w:val="single" w:sz="4" w:space="0" w:color="auto"/>
            </w:tcBorders>
            <w:vAlign w:val="center"/>
          </w:tcPr>
          <w:p w14:paraId="4729FC7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7212FBEA" w14:textId="77777777" w:rsidTr="003A3440">
        <w:trPr>
          <w:trHeight w:val="398"/>
          <w:jc w:val="center"/>
        </w:trPr>
        <w:tc>
          <w:tcPr>
            <w:tcW w:w="718" w:type="dxa"/>
            <w:vMerge/>
          </w:tcPr>
          <w:p w14:paraId="4F529AA6"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vMerge/>
          </w:tcPr>
          <w:p w14:paraId="2F03A4B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851" w:type="dxa"/>
            <w:tcBorders>
              <w:bottom w:val="single" w:sz="4" w:space="0" w:color="auto"/>
            </w:tcBorders>
          </w:tcPr>
          <w:p w14:paraId="39D345E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792E13B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Borders>
              <w:bottom w:val="single" w:sz="4" w:space="0" w:color="auto"/>
            </w:tcBorders>
            <w:vAlign w:val="center"/>
          </w:tcPr>
          <w:p w14:paraId="77B87C3F" w14:textId="77777777" w:rsidR="008F6E42" w:rsidRPr="008F6E42" w:rsidRDefault="008F6E42" w:rsidP="008F6E42">
            <w:pPr>
              <w:spacing w:after="0" w:line="240" w:lineRule="auto"/>
              <w:jc w:val="center"/>
              <w:rPr>
                <w:rFonts w:ascii="Times New Roman" w:eastAsia="Times New Roman" w:hAnsi="Times New Roman"/>
                <w:sz w:val="20"/>
                <w:szCs w:val="20"/>
                <w:lang w:eastAsia="pl-PL"/>
              </w:rPr>
            </w:pPr>
            <w:r w:rsidRPr="008F6E42">
              <w:rPr>
                <w:rFonts w:ascii="Times New Roman" w:eastAsia="Times New Roman" w:hAnsi="Times New Roman"/>
                <w:sz w:val="20"/>
                <w:szCs w:val="20"/>
                <w:lang w:eastAsia="pl-PL"/>
              </w:rPr>
              <w:t>1</w:t>
            </w:r>
          </w:p>
          <w:p w14:paraId="7B83727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0"/>
                <w:lang w:eastAsia="pl-PL"/>
              </w:rPr>
              <w:t>1,1674</w:t>
            </w:r>
          </w:p>
        </w:tc>
        <w:tc>
          <w:tcPr>
            <w:tcW w:w="1276" w:type="dxa"/>
            <w:tcBorders>
              <w:bottom w:val="single" w:sz="4" w:space="0" w:color="auto"/>
            </w:tcBorders>
            <w:vAlign w:val="center"/>
          </w:tcPr>
          <w:p w14:paraId="7CCA7F7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134" w:type="dxa"/>
            <w:tcBorders>
              <w:bottom w:val="single" w:sz="4" w:space="0" w:color="auto"/>
            </w:tcBorders>
            <w:vAlign w:val="center"/>
          </w:tcPr>
          <w:p w14:paraId="7F88E26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039" w:type="dxa"/>
            <w:tcBorders>
              <w:bottom w:val="single" w:sz="4" w:space="0" w:color="auto"/>
            </w:tcBorders>
            <w:vAlign w:val="center"/>
          </w:tcPr>
          <w:p w14:paraId="4162721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tcBorders>
              <w:bottom w:val="single" w:sz="4" w:space="0" w:color="auto"/>
            </w:tcBorders>
            <w:vAlign w:val="center"/>
          </w:tcPr>
          <w:p w14:paraId="78BFD31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0E7A33D0" w14:textId="77777777" w:rsidTr="003A3440">
        <w:trPr>
          <w:jc w:val="center"/>
        </w:trPr>
        <w:tc>
          <w:tcPr>
            <w:tcW w:w="718" w:type="dxa"/>
          </w:tcPr>
          <w:p w14:paraId="5D572DED"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7489C8E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Obiekty przedszkolne</w:t>
            </w:r>
          </w:p>
        </w:tc>
        <w:tc>
          <w:tcPr>
            <w:tcW w:w="851" w:type="dxa"/>
            <w:tcBorders>
              <w:top w:val="single" w:sz="4" w:space="0" w:color="auto"/>
            </w:tcBorders>
          </w:tcPr>
          <w:p w14:paraId="64EDC7D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1117A53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Borders>
              <w:top w:val="single" w:sz="4" w:space="0" w:color="auto"/>
            </w:tcBorders>
          </w:tcPr>
          <w:p w14:paraId="532A3EB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6</w:t>
            </w:r>
          </w:p>
          <w:p w14:paraId="16B3F4F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0,9283</w:t>
            </w:r>
          </w:p>
        </w:tc>
        <w:tc>
          <w:tcPr>
            <w:tcW w:w="1276" w:type="dxa"/>
            <w:tcBorders>
              <w:top w:val="single" w:sz="4" w:space="0" w:color="auto"/>
            </w:tcBorders>
            <w:vAlign w:val="center"/>
          </w:tcPr>
          <w:p w14:paraId="10C9EB2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tcBorders>
              <w:top w:val="single" w:sz="4" w:space="0" w:color="auto"/>
            </w:tcBorders>
            <w:vAlign w:val="center"/>
          </w:tcPr>
          <w:p w14:paraId="2D4EB97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tcBorders>
              <w:top w:val="single" w:sz="4" w:space="0" w:color="auto"/>
            </w:tcBorders>
            <w:vAlign w:val="center"/>
          </w:tcPr>
          <w:p w14:paraId="402EE27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tcBorders>
              <w:top w:val="single" w:sz="4" w:space="0" w:color="auto"/>
            </w:tcBorders>
            <w:vAlign w:val="center"/>
          </w:tcPr>
          <w:p w14:paraId="61B2412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17A80618" w14:textId="77777777" w:rsidTr="003A3440">
        <w:trPr>
          <w:jc w:val="center"/>
        </w:trPr>
        <w:tc>
          <w:tcPr>
            <w:tcW w:w="718" w:type="dxa"/>
          </w:tcPr>
          <w:p w14:paraId="01226059"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1ED6E92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Obiekty sportowe</w:t>
            </w:r>
          </w:p>
        </w:tc>
        <w:tc>
          <w:tcPr>
            <w:tcW w:w="851" w:type="dxa"/>
          </w:tcPr>
          <w:p w14:paraId="35BA9D0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532745E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24B0EEE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4</w:t>
            </w:r>
          </w:p>
          <w:p w14:paraId="32CAF5A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3,8944</w:t>
            </w:r>
          </w:p>
        </w:tc>
        <w:tc>
          <w:tcPr>
            <w:tcW w:w="1276" w:type="dxa"/>
            <w:vAlign w:val="center"/>
          </w:tcPr>
          <w:p w14:paraId="2F3EF5A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1D63471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04ABDA8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4FEB79A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41B21B90" w14:textId="77777777" w:rsidTr="003A3440">
        <w:trPr>
          <w:jc w:val="center"/>
        </w:trPr>
        <w:tc>
          <w:tcPr>
            <w:tcW w:w="718" w:type="dxa"/>
          </w:tcPr>
          <w:p w14:paraId="23FE8031"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7588977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Obiekty kulturalne</w:t>
            </w:r>
          </w:p>
          <w:p w14:paraId="14287F63" w14:textId="77777777" w:rsidR="008F6E42" w:rsidRPr="008F6E42" w:rsidRDefault="008F6E42" w:rsidP="008F6E42">
            <w:pPr>
              <w:spacing w:after="0" w:line="240" w:lineRule="auto"/>
              <w:jc w:val="center"/>
              <w:rPr>
                <w:rFonts w:ascii="Times New Roman" w:eastAsia="Times New Roman" w:hAnsi="Times New Roman"/>
                <w:sz w:val="4"/>
                <w:szCs w:val="4"/>
                <w:lang w:eastAsia="pl-PL"/>
              </w:rPr>
            </w:pPr>
          </w:p>
          <w:p w14:paraId="70ABBED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Biblioteka</w:t>
            </w:r>
          </w:p>
          <w:p w14:paraId="07C65CE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GOK</w:t>
            </w:r>
          </w:p>
        </w:tc>
        <w:tc>
          <w:tcPr>
            <w:tcW w:w="851" w:type="dxa"/>
          </w:tcPr>
          <w:p w14:paraId="5FE71FB3" w14:textId="77777777" w:rsidR="008F6E42" w:rsidRPr="008F6E42" w:rsidRDefault="008F6E42" w:rsidP="008F6E42">
            <w:pPr>
              <w:spacing w:after="0" w:line="240" w:lineRule="auto"/>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 xml:space="preserve">     ha</w:t>
            </w:r>
          </w:p>
          <w:p w14:paraId="40B7F3B0" w14:textId="77777777" w:rsidR="008F6E42" w:rsidRPr="008F6E42" w:rsidRDefault="008F6E42" w:rsidP="008F6E42">
            <w:pPr>
              <w:spacing w:after="0" w:line="240" w:lineRule="auto"/>
              <w:rPr>
                <w:rFonts w:ascii="Times New Roman" w:eastAsia="Times New Roman" w:hAnsi="Times New Roman"/>
                <w:sz w:val="20"/>
                <w:szCs w:val="24"/>
                <w:lang w:eastAsia="pl-PL"/>
              </w:rPr>
            </w:pPr>
          </w:p>
          <w:p w14:paraId="6C0C82B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roofErr w:type="spellStart"/>
            <w:r w:rsidRPr="008F6E42">
              <w:rPr>
                <w:rFonts w:ascii="Times New Roman" w:eastAsia="Times New Roman" w:hAnsi="Times New Roman"/>
                <w:sz w:val="20"/>
                <w:szCs w:val="24"/>
                <w:lang w:eastAsia="pl-PL"/>
              </w:rPr>
              <w:t>pow</w:t>
            </w:r>
            <w:proofErr w:type="spellEnd"/>
          </w:p>
          <w:p w14:paraId="36FFE09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roofErr w:type="spellStart"/>
            <w:r w:rsidRPr="008F6E42">
              <w:rPr>
                <w:rFonts w:ascii="Times New Roman" w:eastAsia="Times New Roman" w:hAnsi="Times New Roman"/>
                <w:sz w:val="20"/>
                <w:szCs w:val="24"/>
                <w:lang w:eastAsia="pl-PL"/>
              </w:rPr>
              <w:t>pow</w:t>
            </w:r>
            <w:proofErr w:type="spellEnd"/>
          </w:p>
        </w:tc>
        <w:tc>
          <w:tcPr>
            <w:tcW w:w="1356" w:type="dxa"/>
          </w:tcPr>
          <w:p w14:paraId="1158554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0,5073</w:t>
            </w:r>
          </w:p>
          <w:p w14:paraId="04CC5CC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p w14:paraId="2F0F61C2" w14:textId="77777777" w:rsidR="008F6E42" w:rsidRPr="008F6E42" w:rsidRDefault="008F6E42" w:rsidP="008F6E42">
            <w:pPr>
              <w:spacing w:after="0" w:line="240" w:lineRule="auto"/>
              <w:jc w:val="center"/>
              <w:rPr>
                <w:rFonts w:ascii="Times New Roman" w:eastAsia="Times New Roman" w:hAnsi="Times New Roman"/>
                <w:sz w:val="20"/>
                <w:szCs w:val="24"/>
                <w:vertAlign w:val="superscript"/>
                <w:lang w:eastAsia="pl-PL"/>
              </w:rPr>
            </w:pPr>
            <w:r w:rsidRPr="008F6E42">
              <w:rPr>
                <w:rFonts w:ascii="Times New Roman" w:eastAsia="Times New Roman" w:hAnsi="Times New Roman"/>
                <w:sz w:val="20"/>
                <w:szCs w:val="24"/>
                <w:lang w:eastAsia="pl-PL"/>
              </w:rPr>
              <w:t>4 /270 m</w:t>
            </w:r>
            <w:r w:rsidRPr="008F6E42">
              <w:rPr>
                <w:rFonts w:ascii="Times New Roman" w:eastAsia="Times New Roman" w:hAnsi="Times New Roman"/>
                <w:sz w:val="20"/>
                <w:szCs w:val="24"/>
                <w:vertAlign w:val="superscript"/>
                <w:lang w:eastAsia="pl-PL"/>
              </w:rPr>
              <w:t>2</w:t>
            </w:r>
          </w:p>
          <w:p w14:paraId="7C261CCD" w14:textId="77777777" w:rsidR="008F6E42" w:rsidRPr="008F6E42" w:rsidRDefault="008F6E42" w:rsidP="008F6E42">
            <w:pPr>
              <w:spacing w:after="0" w:line="240" w:lineRule="auto"/>
              <w:jc w:val="center"/>
              <w:rPr>
                <w:rFonts w:ascii="Times New Roman" w:eastAsia="Times New Roman" w:hAnsi="Times New Roman"/>
                <w:sz w:val="20"/>
                <w:szCs w:val="24"/>
                <w:vertAlign w:val="superscript"/>
                <w:lang w:eastAsia="pl-PL"/>
              </w:rPr>
            </w:pPr>
            <w:r w:rsidRPr="008F6E42">
              <w:rPr>
                <w:rFonts w:ascii="Times New Roman" w:eastAsia="Times New Roman" w:hAnsi="Times New Roman"/>
                <w:sz w:val="20"/>
                <w:szCs w:val="24"/>
                <w:lang w:eastAsia="pl-PL"/>
              </w:rPr>
              <w:t>1 /106,15 m</w:t>
            </w:r>
            <w:r w:rsidRPr="008F6E42">
              <w:rPr>
                <w:rFonts w:ascii="Times New Roman" w:eastAsia="Times New Roman" w:hAnsi="Times New Roman"/>
                <w:sz w:val="20"/>
                <w:szCs w:val="24"/>
                <w:vertAlign w:val="superscript"/>
                <w:lang w:eastAsia="pl-PL"/>
              </w:rPr>
              <w:t>2</w:t>
            </w:r>
          </w:p>
        </w:tc>
        <w:tc>
          <w:tcPr>
            <w:tcW w:w="1276" w:type="dxa"/>
            <w:vAlign w:val="center"/>
          </w:tcPr>
          <w:p w14:paraId="5D2BCFB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74CBB6C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4630E03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5C158C3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49A9AAA9" w14:textId="77777777" w:rsidTr="003A3440">
        <w:trPr>
          <w:jc w:val="center"/>
        </w:trPr>
        <w:tc>
          <w:tcPr>
            <w:tcW w:w="718" w:type="dxa"/>
          </w:tcPr>
          <w:p w14:paraId="68D83282"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4916A53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Sieć wodociągowa</w:t>
            </w:r>
          </w:p>
        </w:tc>
        <w:tc>
          <w:tcPr>
            <w:tcW w:w="851" w:type="dxa"/>
          </w:tcPr>
          <w:p w14:paraId="04CC9F0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km</w:t>
            </w:r>
          </w:p>
        </w:tc>
        <w:tc>
          <w:tcPr>
            <w:tcW w:w="1356" w:type="dxa"/>
          </w:tcPr>
          <w:p w14:paraId="38FD6892" w14:textId="77777777" w:rsidR="008F6E42" w:rsidRPr="008F6E42" w:rsidRDefault="008F6E42" w:rsidP="008F6E42">
            <w:pPr>
              <w:keepNext/>
              <w:spacing w:after="0" w:line="360" w:lineRule="auto"/>
              <w:jc w:val="center"/>
              <w:outlineLvl w:val="0"/>
              <w:rPr>
                <w:rFonts w:ascii="Times New Roman" w:eastAsia="Times New Roman" w:hAnsi="Times New Roman"/>
                <w:sz w:val="20"/>
                <w:szCs w:val="20"/>
                <w:lang w:eastAsia="pl-PL"/>
              </w:rPr>
            </w:pPr>
            <w:r w:rsidRPr="008F6E42">
              <w:rPr>
                <w:rFonts w:ascii="Times New Roman" w:eastAsia="Times New Roman" w:hAnsi="Times New Roman"/>
                <w:sz w:val="20"/>
                <w:szCs w:val="20"/>
                <w:lang w:eastAsia="pl-PL"/>
              </w:rPr>
              <w:t>73,89</w:t>
            </w:r>
          </w:p>
        </w:tc>
        <w:tc>
          <w:tcPr>
            <w:tcW w:w="1276" w:type="dxa"/>
            <w:vAlign w:val="center"/>
          </w:tcPr>
          <w:p w14:paraId="6CA1762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093E196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2E611B1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5E5A4F8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260F9C9F" w14:textId="77777777" w:rsidTr="003A3440">
        <w:trPr>
          <w:trHeight w:val="243"/>
          <w:jc w:val="center"/>
        </w:trPr>
        <w:tc>
          <w:tcPr>
            <w:tcW w:w="718" w:type="dxa"/>
          </w:tcPr>
          <w:p w14:paraId="0D04ED37"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110D05F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Sieć sanitarna</w:t>
            </w:r>
          </w:p>
        </w:tc>
        <w:tc>
          <w:tcPr>
            <w:tcW w:w="851" w:type="dxa"/>
          </w:tcPr>
          <w:p w14:paraId="3BAA83F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km</w:t>
            </w:r>
          </w:p>
        </w:tc>
        <w:tc>
          <w:tcPr>
            <w:tcW w:w="1356" w:type="dxa"/>
          </w:tcPr>
          <w:p w14:paraId="1794524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1,6</w:t>
            </w:r>
          </w:p>
        </w:tc>
        <w:tc>
          <w:tcPr>
            <w:tcW w:w="1276" w:type="dxa"/>
            <w:vAlign w:val="center"/>
          </w:tcPr>
          <w:p w14:paraId="30260BB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3E9C711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12AAE0F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4084146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0FB36215" w14:textId="77777777" w:rsidTr="003A3440">
        <w:trPr>
          <w:jc w:val="center"/>
        </w:trPr>
        <w:tc>
          <w:tcPr>
            <w:tcW w:w="718" w:type="dxa"/>
          </w:tcPr>
          <w:p w14:paraId="3FF83423"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2FF4FB4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Oczyszczalnie</w:t>
            </w:r>
          </w:p>
        </w:tc>
        <w:tc>
          <w:tcPr>
            <w:tcW w:w="851" w:type="dxa"/>
          </w:tcPr>
          <w:p w14:paraId="6458C77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3CE8A63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443DC6E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w:t>
            </w:r>
          </w:p>
          <w:p w14:paraId="1105535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0,4667</w:t>
            </w:r>
          </w:p>
        </w:tc>
        <w:tc>
          <w:tcPr>
            <w:tcW w:w="1276" w:type="dxa"/>
            <w:vAlign w:val="center"/>
          </w:tcPr>
          <w:p w14:paraId="145B9B0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19584F7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6BEE3B5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2D68272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25F0046A" w14:textId="77777777" w:rsidTr="003A3440">
        <w:trPr>
          <w:jc w:val="center"/>
        </w:trPr>
        <w:tc>
          <w:tcPr>
            <w:tcW w:w="718" w:type="dxa"/>
          </w:tcPr>
          <w:p w14:paraId="6FC681B7"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2D6B2B4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Hydrofornia</w:t>
            </w:r>
          </w:p>
          <w:p w14:paraId="036784D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851" w:type="dxa"/>
          </w:tcPr>
          <w:p w14:paraId="355F8A8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2D529B9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 xml:space="preserve">ha </w:t>
            </w:r>
          </w:p>
        </w:tc>
        <w:tc>
          <w:tcPr>
            <w:tcW w:w="1356" w:type="dxa"/>
          </w:tcPr>
          <w:p w14:paraId="55279FF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w:t>
            </w:r>
          </w:p>
          <w:p w14:paraId="6C306B5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0,3170</w:t>
            </w:r>
          </w:p>
        </w:tc>
        <w:tc>
          <w:tcPr>
            <w:tcW w:w="1276" w:type="dxa"/>
            <w:vAlign w:val="center"/>
          </w:tcPr>
          <w:p w14:paraId="1893EE8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7E32BB2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7B41FE7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2DCCD40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30BA17D0" w14:textId="77777777" w:rsidTr="003A3440">
        <w:trPr>
          <w:jc w:val="center"/>
        </w:trPr>
        <w:tc>
          <w:tcPr>
            <w:tcW w:w="718" w:type="dxa"/>
          </w:tcPr>
          <w:p w14:paraId="03E61C7F"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2DDFDA4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Ujęcia wody (studnie)</w:t>
            </w:r>
          </w:p>
        </w:tc>
        <w:tc>
          <w:tcPr>
            <w:tcW w:w="851" w:type="dxa"/>
          </w:tcPr>
          <w:p w14:paraId="7FC59AB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5ACDAF9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1FD6A5A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4</w:t>
            </w:r>
          </w:p>
          <w:p w14:paraId="089DB11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0,0448</w:t>
            </w:r>
          </w:p>
        </w:tc>
        <w:tc>
          <w:tcPr>
            <w:tcW w:w="1276" w:type="dxa"/>
            <w:vAlign w:val="center"/>
          </w:tcPr>
          <w:p w14:paraId="249E91E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724FEB4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7F023B5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13AB612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7957033D" w14:textId="77777777" w:rsidTr="003A3440">
        <w:trPr>
          <w:jc w:val="center"/>
        </w:trPr>
        <w:tc>
          <w:tcPr>
            <w:tcW w:w="718" w:type="dxa"/>
          </w:tcPr>
          <w:p w14:paraId="6E3064D2"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5198B975"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 xml:space="preserve">Stacja uzdatniania wody </w:t>
            </w:r>
          </w:p>
        </w:tc>
        <w:tc>
          <w:tcPr>
            <w:tcW w:w="851" w:type="dxa"/>
          </w:tcPr>
          <w:p w14:paraId="6B0FB05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53EDF17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6A54807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w:t>
            </w:r>
          </w:p>
          <w:p w14:paraId="46D0940B"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0,2636</w:t>
            </w:r>
          </w:p>
        </w:tc>
        <w:tc>
          <w:tcPr>
            <w:tcW w:w="1276" w:type="dxa"/>
            <w:vAlign w:val="center"/>
          </w:tcPr>
          <w:p w14:paraId="4ACC42C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192AFC3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211B036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245F5BF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5978084D" w14:textId="77777777" w:rsidTr="003A3440">
        <w:trPr>
          <w:jc w:val="center"/>
        </w:trPr>
        <w:tc>
          <w:tcPr>
            <w:tcW w:w="718" w:type="dxa"/>
          </w:tcPr>
          <w:p w14:paraId="1A24416F"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7BEF05F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Składowisko odpadów komunalnych</w:t>
            </w:r>
          </w:p>
        </w:tc>
        <w:tc>
          <w:tcPr>
            <w:tcW w:w="851" w:type="dxa"/>
          </w:tcPr>
          <w:p w14:paraId="1BC5530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7C0F6CFD"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76D5154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w:t>
            </w:r>
          </w:p>
          <w:p w14:paraId="679D3574"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0,4900</w:t>
            </w:r>
          </w:p>
        </w:tc>
        <w:tc>
          <w:tcPr>
            <w:tcW w:w="1276" w:type="dxa"/>
            <w:vAlign w:val="center"/>
          </w:tcPr>
          <w:p w14:paraId="15189110"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p w14:paraId="6A81D83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 trakcie rekultywacji)</w:t>
            </w:r>
          </w:p>
        </w:tc>
        <w:tc>
          <w:tcPr>
            <w:tcW w:w="1134" w:type="dxa"/>
            <w:vAlign w:val="center"/>
          </w:tcPr>
          <w:p w14:paraId="124FD7A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1C10BAD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48DCCB82"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0D948818" w14:textId="77777777" w:rsidTr="003A3440">
        <w:trPr>
          <w:trHeight w:val="380"/>
          <w:jc w:val="center"/>
        </w:trPr>
        <w:tc>
          <w:tcPr>
            <w:tcW w:w="718" w:type="dxa"/>
          </w:tcPr>
          <w:p w14:paraId="6CE35626"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vAlign w:val="center"/>
          </w:tcPr>
          <w:p w14:paraId="686CEA6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OSP</w:t>
            </w:r>
          </w:p>
        </w:tc>
        <w:tc>
          <w:tcPr>
            <w:tcW w:w="851" w:type="dxa"/>
          </w:tcPr>
          <w:p w14:paraId="3568B81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szt.</w:t>
            </w:r>
          </w:p>
          <w:p w14:paraId="0D6B72A6"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6E19FC6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8</w:t>
            </w:r>
          </w:p>
          <w:p w14:paraId="75F5F5A7"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3,1917</w:t>
            </w:r>
          </w:p>
        </w:tc>
        <w:tc>
          <w:tcPr>
            <w:tcW w:w="1276" w:type="dxa"/>
            <w:vAlign w:val="center"/>
          </w:tcPr>
          <w:p w14:paraId="77DE04D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1B6DCCEF"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39" w:type="dxa"/>
            <w:vAlign w:val="center"/>
          </w:tcPr>
          <w:p w14:paraId="5E5BB24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c>
          <w:tcPr>
            <w:tcW w:w="1094" w:type="dxa"/>
            <w:vAlign w:val="center"/>
          </w:tcPr>
          <w:p w14:paraId="7ED35C9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w:t>
            </w:r>
          </w:p>
        </w:tc>
      </w:tr>
      <w:tr w:rsidR="008F6E42" w:rsidRPr="008F6E42" w14:paraId="0139076E" w14:textId="77777777" w:rsidTr="003A3440">
        <w:trPr>
          <w:trHeight w:val="294"/>
          <w:jc w:val="center"/>
        </w:trPr>
        <w:tc>
          <w:tcPr>
            <w:tcW w:w="718" w:type="dxa"/>
          </w:tcPr>
          <w:p w14:paraId="1635B5D9" w14:textId="77777777" w:rsidR="008F6E42" w:rsidRPr="008F6E42" w:rsidRDefault="008F6E42" w:rsidP="008F6E42">
            <w:pPr>
              <w:numPr>
                <w:ilvl w:val="0"/>
                <w:numId w:val="8"/>
              </w:numPr>
              <w:spacing w:after="0" w:line="240" w:lineRule="auto"/>
              <w:jc w:val="center"/>
              <w:rPr>
                <w:rFonts w:ascii="Times New Roman" w:eastAsia="Times New Roman" w:hAnsi="Times New Roman"/>
                <w:sz w:val="20"/>
                <w:szCs w:val="24"/>
                <w:lang w:eastAsia="pl-PL"/>
              </w:rPr>
            </w:pPr>
          </w:p>
        </w:tc>
        <w:tc>
          <w:tcPr>
            <w:tcW w:w="1620" w:type="dxa"/>
          </w:tcPr>
          <w:p w14:paraId="258DF0FE"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Pozostałe grunty</w:t>
            </w:r>
          </w:p>
        </w:tc>
        <w:tc>
          <w:tcPr>
            <w:tcW w:w="851" w:type="dxa"/>
          </w:tcPr>
          <w:p w14:paraId="51630BBA"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ha</w:t>
            </w:r>
          </w:p>
        </w:tc>
        <w:tc>
          <w:tcPr>
            <w:tcW w:w="1356" w:type="dxa"/>
          </w:tcPr>
          <w:p w14:paraId="5FC5B509"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13,8958</w:t>
            </w:r>
          </w:p>
        </w:tc>
        <w:tc>
          <w:tcPr>
            <w:tcW w:w="1276" w:type="dxa"/>
            <w:vAlign w:val="center"/>
          </w:tcPr>
          <w:p w14:paraId="3EBF0BA3"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r w:rsidRPr="008F6E42">
              <w:rPr>
                <w:rFonts w:ascii="Times New Roman" w:eastAsia="Times New Roman" w:hAnsi="Times New Roman"/>
                <w:sz w:val="20"/>
                <w:szCs w:val="24"/>
                <w:lang w:eastAsia="pl-PL"/>
              </w:rPr>
              <w:t>Tak</w:t>
            </w:r>
          </w:p>
        </w:tc>
        <w:tc>
          <w:tcPr>
            <w:tcW w:w="1134" w:type="dxa"/>
            <w:vAlign w:val="center"/>
          </w:tcPr>
          <w:p w14:paraId="422E3F3C"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39" w:type="dxa"/>
            <w:vAlign w:val="center"/>
          </w:tcPr>
          <w:p w14:paraId="033CC488"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c>
          <w:tcPr>
            <w:tcW w:w="1094" w:type="dxa"/>
            <w:vAlign w:val="center"/>
          </w:tcPr>
          <w:p w14:paraId="4D4C3FD1" w14:textId="77777777" w:rsidR="008F6E42" w:rsidRPr="008F6E42" w:rsidRDefault="008F6E42" w:rsidP="008F6E42">
            <w:pPr>
              <w:spacing w:after="0" w:line="240" w:lineRule="auto"/>
              <w:jc w:val="center"/>
              <w:rPr>
                <w:rFonts w:ascii="Times New Roman" w:eastAsia="Times New Roman" w:hAnsi="Times New Roman"/>
                <w:sz w:val="20"/>
                <w:szCs w:val="24"/>
                <w:lang w:eastAsia="pl-PL"/>
              </w:rPr>
            </w:pPr>
          </w:p>
        </w:tc>
      </w:tr>
    </w:tbl>
    <w:p w14:paraId="03DEAA8E" w14:textId="77777777" w:rsidR="008F6E42" w:rsidRPr="008F6E42" w:rsidRDefault="008F6E42" w:rsidP="008F6E42">
      <w:pPr>
        <w:spacing w:after="0"/>
        <w:jc w:val="both"/>
        <w:rPr>
          <w:rFonts w:ascii="Times New Roman" w:eastAsia="Times New Roman" w:hAnsi="Times New Roman"/>
          <w:sz w:val="24"/>
          <w:szCs w:val="24"/>
          <w:lang w:eastAsia="pl-PL"/>
        </w:rPr>
      </w:pPr>
    </w:p>
    <w:p w14:paraId="1041C7C8" w14:textId="77777777" w:rsidR="008F6E42" w:rsidRPr="008F6E42" w:rsidRDefault="008F6E42" w:rsidP="008F6E42">
      <w:pPr>
        <w:spacing w:after="0"/>
        <w:jc w:val="both"/>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 2020 roku Gmina  odpłatnie nabyła nieruchomości:</w:t>
      </w:r>
    </w:p>
    <w:p w14:paraId="4699F97D" w14:textId="77777777" w:rsidR="008F6E42" w:rsidRPr="008F6E42" w:rsidRDefault="008F6E42" w:rsidP="008F6E42">
      <w:pPr>
        <w:numPr>
          <w:ilvl w:val="0"/>
          <w:numId w:val="9"/>
        </w:numPr>
        <w:spacing w:after="0" w:line="240" w:lineRule="auto"/>
        <w:ind w:left="851" w:hanging="567"/>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Kolonia Biskupska:</w:t>
      </w:r>
    </w:p>
    <w:p w14:paraId="1C0502F7" w14:textId="77777777" w:rsidR="008F6E42" w:rsidRPr="008F6E42" w:rsidRDefault="008F6E42" w:rsidP="008F6E42">
      <w:pPr>
        <w:numPr>
          <w:ilvl w:val="0"/>
          <w:numId w:val="10"/>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działka numer  127, o powierzchni  0,1180 ha, dla  której prowadzona jest księga wieczysta  OP1L/00055182/1;</w:t>
      </w:r>
    </w:p>
    <w:p w14:paraId="074F7F85" w14:textId="77777777" w:rsidR="008F6E42" w:rsidRPr="008F6E42" w:rsidRDefault="008F6E42" w:rsidP="008F6E42">
      <w:pPr>
        <w:numPr>
          <w:ilvl w:val="0"/>
          <w:numId w:val="9"/>
        </w:numPr>
        <w:spacing w:after="0" w:line="240" w:lineRule="auto"/>
        <w:ind w:left="709" w:hanging="425"/>
        <w:contextualSpacing/>
        <w:jc w:val="both"/>
        <w:rPr>
          <w:rFonts w:ascii="Times New Roman" w:eastAsia="Times New Roman" w:hAnsi="Times New Roman"/>
          <w:color w:val="000000"/>
          <w:sz w:val="24"/>
          <w:szCs w:val="24"/>
          <w:lang w:eastAsia="pl-PL"/>
        </w:rPr>
      </w:pPr>
      <w:r w:rsidRPr="008F6E42">
        <w:rPr>
          <w:rFonts w:ascii="Times New Roman" w:eastAsia="Times New Roman" w:hAnsi="Times New Roman"/>
          <w:color w:val="000000"/>
          <w:sz w:val="24"/>
          <w:szCs w:val="24"/>
          <w:lang w:eastAsia="pl-PL"/>
        </w:rPr>
        <w:t>w obrębie geodezyjnym Radłów:</w:t>
      </w:r>
    </w:p>
    <w:p w14:paraId="0FDBD73A" w14:textId="77777777" w:rsidR="008F6E42" w:rsidRPr="008F6E42" w:rsidRDefault="008F6E42" w:rsidP="008F6E42">
      <w:pPr>
        <w:numPr>
          <w:ilvl w:val="1"/>
          <w:numId w:val="9"/>
        </w:numPr>
        <w:spacing w:after="0" w:line="240" w:lineRule="auto"/>
        <w:ind w:left="993" w:hanging="283"/>
        <w:contextualSpacing/>
        <w:jc w:val="both"/>
        <w:rPr>
          <w:rFonts w:ascii="Times New Roman" w:eastAsia="Times New Roman" w:hAnsi="Times New Roman"/>
          <w:color w:val="000000"/>
          <w:sz w:val="24"/>
          <w:szCs w:val="24"/>
          <w:lang w:eastAsia="pl-PL"/>
        </w:rPr>
      </w:pPr>
      <w:r w:rsidRPr="008F6E42">
        <w:rPr>
          <w:rFonts w:ascii="Times New Roman" w:eastAsia="Times New Roman" w:hAnsi="Times New Roman"/>
          <w:color w:val="000000"/>
          <w:sz w:val="24"/>
          <w:szCs w:val="24"/>
          <w:lang w:eastAsia="pl-PL"/>
        </w:rPr>
        <w:t>działka numer  856/3, o powierzchni  0,0126 ha, dla  której prowadzona jest księga wieczysta  OP1L/00006561/4;</w:t>
      </w:r>
    </w:p>
    <w:p w14:paraId="7FDC919A" w14:textId="77777777" w:rsidR="008F6E42" w:rsidRPr="008F6E42" w:rsidRDefault="008F6E42" w:rsidP="008F6E42">
      <w:pPr>
        <w:numPr>
          <w:ilvl w:val="1"/>
          <w:numId w:val="9"/>
        </w:numPr>
        <w:spacing w:after="0" w:line="240" w:lineRule="auto"/>
        <w:ind w:left="993" w:hanging="283"/>
        <w:contextualSpacing/>
        <w:jc w:val="both"/>
        <w:rPr>
          <w:rFonts w:ascii="Times New Roman" w:eastAsia="Times New Roman" w:hAnsi="Times New Roman"/>
          <w:color w:val="000000"/>
          <w:sz w:val="24"/>
          <w:szCs w:val="24"/>
          <w:lang w:eastAsia="pl-PL"/>
        </w:rPr>
      </w:pPr>
      <w:r w:rsidRPr="008F6E42">
        <w:rPr>
          <w:rFonts w:ascii="Times New Roman" w:eastAsia="Times New Roman" w:hAnsi="Times New Roman"/>
          <w:color w:val="000000"/>
          <w:sz w:val="24"/>
          <w:szCs w:val="24"/>
          <w:lang w:eastAsia="pl-PL"/>
        </w:rPr>
        <w:t>działka numer  856/2, o powierzchni  0,0615 ha, dla  której prowadzona jest księga wieczysta  OP1L/00006561/4, zabudowana budynkiem handlowo usługowym o powierzchni 222 m</w:t>
      </w:r>
      <w:r w:rsidRPr="008F6E42">
        <w:rPr>
          <w:rFonts w:ascii="Times New Roman" w:eastAsia="Times New Roman" w:hAnsi="Times New Roman"/>
          <w:color w:val="000000"/>
          <w:sz w:val="24"/>
          <w:szCs w:val="24"/>
          <w:vertAlign w:val="superscript"/>
          <w:lang w:eastAsia="pl-PL"/>
        </w:rPr>
        <w:t>2</w:t>
      </w:r>
      <w:r w:rsidRPr="008F6E42">
        <w:rPr>
          <w:rFonts w:ascii="Times New Roman" w:eastAsia="Times New Roman" w:hAnsi="Times New Roman"/>
          <w:color w:val="000000"/>
          <w:sz w:val="24"/>
          <w:szCs w:val="24"/>
          <w:lang w:eastAsia="pl-PL"/>
        </w:rPr>
        <w:t>;</w:t>
      </w:r>
    </w:p>
    <w:p w14:paraId="4BCAB05D" w14:textId="77777777" w:rsidR="008F6E42" w:rsidRPr="008F6E42" w:rsidRDefault="008F6E42" w:rsidP="008F6E42">
      <w:pPr>
        <w:spacing w:after="0"/>
        <w:jc w:val="both"/>
        <w:rPr>
          <w:rFonts w:ascii="Times New Roman" w:eastAsia="Times New Roman" w:hAnsi="Times New Roman"/>
          <w:sz w:val="24"/>
          <w:szCs w:val="24"/>
          <w:lang w:eastAsia="pl-PL"/>
        </w:rPr>
      </w:pPr>
    </w:p>
    <w:p w14:paraId="39DCBD85" w14:textId="77777777" w:rsidR="008F6E42" w:rsidRPr="008F6E42" w:rsidRDefault="008F6E42" w:rsidP="008F6E42">
      <w:pPr>
        <w:spacing w:after="0"/>
        <w:jc w:val="both"/>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 2020 roku Gmina  nieodpłatnie nabyła nieruchomości gruntowe:</w:t>
      </w:r>
    </w:p>
    <w:p w14:paraId="645F7A12" w14:textId="77777777" w:rsidR="008F6E42" w:rsidRPr="008F6E42" w:rsidRDefault="008F6E42" w:rsidP="007833A3">
      <w:pPr>
        <w:numPr>
          <w:ilvl w:val="0"/>
          <w:numId w:val="42"/>
        </w:numPr>
        <w:spacing w:after="0" w:line="240" w:lineRule="auto"/>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Biskupice:</w:t>
      </w:r>
    </w:p>
    <w:p w14:paraId="3DDAEDD0" w14:textId="77777777" w:rsidR="008F6E42" w:rsidRPr="008F6E42" w:rsidRDefault="008F6E42" w:rsidP="007833A3">
      <w:pPr>
        <w:numPr>
          <w:ilvl w:val="0"/>
          <w:numId w:val="45"/>
        </w:numPr>
        <w:spacing w:after="0" w:line="240" w:lineRule="auto"/>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działka numer  175/2, o powierzchni  0,0084 ha, dla  której prowadzona jest księga wieczysta  OP1L/00055233/4;</w:t>
      </w:r>
    </w:p>
    <w:p w14:paraId="12E22646" w14:textId="77777777" w:rsidR="008F6E42" w:rsidRPr="008F6E42" w:rsidRDefault="008F6E42" w:rsidP="007833A3">
      <w:pPr>
        <w:numPr>
          <w:ilvl w:val="0"/>
          <w:numId w:val="45"/>
        </w:numPr>
        <w:spacing w:after="0" w:line="240" w:lineRule="auto"/>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działka numer  179/1, o powierzchni  0,0061 ha, dla  której prowadzona jest księga wieczysta  OP1L/00055233/4;</w:t>
      </w:r>
    </w:p>
    <w:p w14:paraId="08E2F984" w14:textId="77777777" w:rsidR="008F6E42" w:rsidRPr="008F6E42" w:rsidRDefault="008F6E42" w:rsidP="008F6E42">
      <w:pPr>
        <w:spacing w:after="0"/>
        <w:ind w:left="709"/>
        <w:contextualSpacing/>
        <w:jc w:val="both"/>
        <w:rPr>
          <w:rFonts w:ascii="Times New Roman" w:eastAsia="Times New Roman" w:hAnsi="Times New Roman"/>
          <w:b/>
          <w:bCs/>
          <w:color w:val="000000"/>
          <w:sz w:val="8"/>
          <w:szCs w:val="8"/>
          <w:lang w:eastAsia="pl-PL"/>
        </w:rPr>
      </w:pPr>
    </w:p>
    <w:p w14:paraId="068AE545" w14:textId="77777777" w:rsidR="008F6E42" w:rsidRPr="008F6E42" w:rsidRDefault="008F6E42" w:rsidP="008F6E42">
      <w:pPr>
        <w:spacing w:after="0"/>
        <w:jc w:val="both"/>
        <w:rPr>
          <w:rFonts w:ascii="Times New Roman" w:eastAsia="Times New Roman" w:hAnsi="Times New Roman"/>
          <w:sz w:val="24"/>
          <w:szCs w:val="24"/>
          <w:lang w:eastAsia="pl-PL"/>
        </w:rPr>
      </w:pPr>
    </w:p>
    <w:p w14:paraId="198A30E8" w14:textId="77777777" w:rsidR="008F6E42" w:rsidRPr="008F6E42" w:rsidRDefault="008F6E42" w:rsidP="008F6E42">
      <w:pPr>
        <w:spacing w:after="0"/>
        <w:jc w:val="both"/>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 2020 roku Gmina  w drodze komunalizacji nabyła nieruchomości gruntowe:</w:t>
      </w:r>
    </w:p>
    <w:p w14:paraId="6582E788" w14:textId="77777777" w:rsidR="008F6E42" w:rsidRPr="008F6E42" w:rsidRDefault="008F6E42" w:rsidP="007833A3">
      <w:pPr>
        <w:numPr>
          <w:ilvl w:val="0"/>
          <w:numId w:val="43"/>
        </w:numPr>
        <w:spacing w:after="0" w:line="240" w:lineRule="auto"/>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Nowe Karmonki:</w:t>
      </w:r>
    </w:p>
    <w:p w14:paraId="69F92F89" w14:textId="77777777" w:rsidR="008F6E42" w:rsidRPr="008F6E42" w:rsidRDefault="008F6E42" w:rsidP="007833A3">
      <w:pPr>
        <w:numPr>
          <w:ilvl w:val="0"/>
          <w:numId w:val="44"/>
        </w:numPr>
        <w:spacing w:after="0" w:line="240" w:lineRule="auto"/>
        <w:ind w:left="993"/>
        <w:jc w:val="both"/>
        <w:rPr>
          <w:rFonts w:ascii="Times New Roman" w:eastAsia="Times New Roman" w:hAnsi="Times New Roman"/>
          <w:sz w:val="24"/>
          <w:szCs w:val="24"/>
          <w:lang w:eastAsia="pl-PL"/>
        </w:rPr>
      </w:pPr>
      <w:r w:rsidRPr="008F6E42">
        <w:rPr>
          <w:rFonts w:ascii="Times New Roman" w:eastAsia="Times New Roman" w:hAnsi="Times New Roman"/>
          <w:color w:val="000000"/>
          <w:sz w:val="24"/>
          <w:szCs w:val="24"/>
          <w:lang w:eastAsia="pl-PL"/>
        </w:rPr>
        <w:t xml:space="preserve">działka numer  8, o powierzchni  0,7280 ha, dla  której prowadzona jest księga wieczysta  </w:t>
      </w:r>
      <w:r w:rsidRPr="008F6E42">
        <w:rPr>
          <w:rFonts w:ascii="Times New Roman" w:eastAsia="Times New Roman" w:hAnsi="Times New Roman"/>
          <w:sz w:val="24"/>
          <w:szCs w:val="24"/>
          <w:lang w:eastAsia="pl-PL"/>
        </w:rPr>
        <w:t>OP1L/00049261/4</w:t>
      </w:r>
      <w:r w:rsidRPr="008F6E42">
        <w:rPr>
          <w:rFonts w:ascii="Times New Roman" w:eastAsia="Times New Roman" w:hAnsi="Times New Roman"/>
          <w:color w:val="000000"/>
          <w:sz w:val="24"/>
          <w:szCs w:val="24"/>
          <w:lang w:eastAsia="pl-PL"/>
        </w:rPr>
        <w:t>;</w:t>
      </w:r>
    </w:p>
    <w:p w14:paraId="17A18086" w14:textId="77777777" w:rsidR="008F6E42" w:rsidRPr="008F6E42" w:rsidRDefault="008F6E42" w:rsidP="008F6E42">
      <w:pPr>
        <w:spacing w:after="0"/>
        <w:jc w:val="both"/>
        <w:rPr>
          <w:rFonts w:ascii="Times New Roman" w:eastAsia="Times New Roman" w:hAnsi="Times New Roman"/>
          <w:sz w:val="8"/>
          <w:szCs w:val="8"/>
          <w:lang w:eastAsia="pl-PL"/>
        </w:rPr>
      </w:pPr>
    </w:p>
    <w:p w14:paraId="29CC61C8" w14:textId="77777777" w:rsidR="008F6E42" w:rsidRPr="008F6E42" w:rsidRDefault="008F6E42" w:rsidP="008F6E42">
      <w:pPr>
        <w:spacing w:after="0"/>
        <w:jc w:val="both"/>
        <w:rPr>
          <w:rFonts w:ascii="Times New Roman" w:eastAsia="Times New Roman" w:hAnsi="Times New Roman"/>
          <w:sz w:val="24"/>
          <w:szCs w:val="24"/>
          <w:lang w:eastAsia="pl-PL"/>
        </w:rPr>
      </w:pPr>
    </w:p>
    <w:p w14:paraId="20D00BFA" w14:textId="77777777" w:rsidR="008F6E42" w:rsidRPr="008F6E42" w:rsidRDefault="008F6E42" w:rsidP="008F6E42">
      <w:pPr>
        <w:spacing w:after="0"/>
        <w:jc w:val="both"/>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 2020 roku Gmina  w drodze zamiany nabyła nieruchomości gruntowe:</w:t>
      </w:r>
    </w:p>
    <w:p w14:paraId="686832E2" w14:textId="77777777" w:rsidR="008F6E42" w:rsidRPr="008F6E42" w:rsidRDefault="008F6E42" w:rsidP="007833A3">
      <w:pPr>
        <w:numPr>
          <w:ilvl w:val="0"/>
          <w:numId w:val="25"/>
        </w:numPr>
        <w:spacing w:after="0" w:line="240" w:lineRule="auto"/>
        <w:ind w:left="709" w:hanging="425"/>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Ligota Oleska:</w:t>
      </w:r>
    </w:p>
    <w:p w14:paraId="007509BB" w14:textId="77777777" w:rsidR="008F6E42" w:rsidRPr="008F6E42" w:rsidRDefault="008F6E42" w:rsidP="007833A3">
      <w:pPr>
        <w:numPr>
          <w:ilvl w:val="1"/>
          <w:numId w:val="25"/>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działka numer  328/2, o powierzchni  0,1939 ha, dla  której prowadzona jest księga wieczysta  OP1L/00053064/4,</w:t>
      </w:r>
    </w:p>
    <w:p w14:paraId="2503078D" w14:textId="77777777" w:rsidR="008F6E42" w:rsidRPr="008F6E42" w:rsidRDefault="008F6E42" w:rsidP="007833A3">
      <w:pPr>
        <w:numPr>
          <w:ilvl w:val="1"/>
          <w:numId w:val="25"/>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działka numer  330/2, o powierzchni  0,0528 ha, dla  której prowadzona jest księga wieczysta  OP1L/00053064/4,</w:t>
      </w:r>
    </w:p>
    <w:p w14:paraId="0045840B" w14:textId="77777777" w:rsidR="008F6E42" w:rsidRPr="008F6E42" w:rsidRDefault="008F6E42" w:rsidP="007833A3">
      <w:pPr>
        <w:numPr>
          <w:ilvl w:val="1"/>
          <w:numId w:val="25"/>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działka numer  327/2, o powierzchni  0,0496 ha, dla  której prowadzona jest księga wieczysta  OP1L/00053064/4,</w:t>
      </w:r>
    </w:p>
    <w:p w14:paraId="05E7547B" w14:textId="77777777" w:rsidR="008F6E42" w:rsidRPr="008F6E42" w:rsidRDefault="008F6E42" w:rsidP="007833A3">
      <w:pPr>
        <w:numPr>
          <w:ilvl w:val="0"/>
          <w:numId w:val="25"/>
        </w:numPr>
        <w:spacing w:after="0" w:line="240" w:lineRule="auto"/>
        <w:ind w:left="709" w:hanging="425"/>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Biskupice:</w:t>
      </w:r>
    </w:p>
    <w:p w14:paraId="16A0B08B" w14:textId="77777777" w:rsidR="008F6E42" w:rsidRPr="008F6E42" w:rsidRDefault="008F6E42" w:rsidP="007833A3">
      <w:pPr>
        <w:numPr>
          <w:ilvl w:val="1"/>
          <w:numId w:val="25"/>
        </w:numPr>
        <w:spacing w:after="0" w:line="240" w:lineRule="auto"/>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 xml:space="preserve">działka numer  </w:t>
      </w:r>
      <w:r w:rsidRPr="008F6E42">
        <w:rPr>
          <w:rFonts w:ascii="Times New Roman" w:hAnsi="Times New Roman"/>
          <w:sz w:val="24"/>
          <w:szCs w:val="24"/>
        </w:rPr>
        <w:t>282/1</w:t>
      </w:r>
      <w:r w:rsidRPr="008F6E42">
        <w:rPr>
          <w:rFonts w:ascii="Times New Roman" w:eastAsia="Times New Roman" w:hAnsi="Times New Roman"/>
          <w:color w:val="000000"/>
          <w:sz w:val="24"/>
          <w:szCs w:val="24"/>
          <w:lang w:eastAsia="pl-PL"/>
        </w:rPr>
        <w:t xml:space="preserve">, o powierzchni  </w:t>
      </w:r>
      <w:r w:rsidRPr="008F6E42">
        <w:rPr>
          <w:rFonts w:ascii="Times New Roman" w:hAnsi="Times New Roman"/>
          <w:sz w:val="24"/>
          <w:szCs w:val="24"/>
        </w:rPr>
        <w:t xml:space="preserve">0,0679 </w:t>
      </w:r>
      <w:r w:rsidRPr="008F6E42">
        <w:rPr>
          <w:rFonts w:ascii="Times New Roman" w:hAnsi="Times New Roman"/>
          <w:bCs/>
          <w:sz w:val="24"/>
          <w:szCs w:val="24"/>
        </w:rPr>
        <w:t>ha</w:t>
      </w:r>
      <w:r w:rsidRPr="008F6E42">
        <w:rPr>
          <w:rFonts w:ascii="Times New Roman" w:eastAsia="Times New Roman" w:hAnsi="Times New Roman"/>
          <w:color w:val="000000"/>
          <w:sz w:val="24"/>
          <w:szCs w:val="24"/>
          <w:lang w:eastAsia="pl-PL"/>
        </w:rPr>
        <w:t>, dla  której prowadzona jest księga wieczysta  OP1L/00012283/6,</w:t>
      </w:r>
    </w:p>
    <w:p w14:paraId="2DA17107" w14:textId="77777777" w:rsidR="008F6E42" w:rsidRPr="008F6E42" w:rsidRDefault="008F6E42" w:rsidP="008F6E42">
      <w:pPr>
        <w:spacing w:after="0"/>
        <w:jc w:val="both"/>
        <w:rPr>
          <w:rFonts w:ascii="Times New Roman" w:eastAsia="Times New Roman" w:hAnsi="Times New Roman"/>
          <w:sz w:val="8"/>
          <w:szCs w:val="8"/>
          <w:lang w:eastAsia="pl-PL"/>
        </w:rPr>
      </w:pPr>
    </w:p>
    <w:p w14:paraId="2579EF1D" w14:textId="77777777" w:rsidR="008F6E42" w:rsidRPr="008F6E42" w:rsidRDefault="008F6E42" w:rsidP="008F6E42">
      <w:pPr>
        <w:spacing w:after="0"/>
        <w:jc w:val="both"/>
        <w:rPr>
          <w:rFonts w:ascii="Times New Roman" w:eastAsia="Times New Roman" w:hAnsi="Times New Roman"/>
          <w:sz w:val="24"/>
          <w:szCs w:val="24"/>
          <w:lang w:eastAsia="pl-PL"/>
        </w:rPr>
      </w:pPr>
    </w:p>
    <w:p w14:paraId="51D6EFA5" w14:textId="77777777" w:rsidR="008F6E42" w:rsidRPr="008F6E42" w:rsidRDefault="008F6E42" w:rsidP="008F6E42">
      <w:pPr>
        <w:spacing w:after="0"/>
        <w:jc w:val="both"/>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 2020 roku Gmina  w drodze zamiany zbyła nieruchomości gruntowe:</w:t>
      </w:r>
    </w:p>
    <w:p w14:paraId="3DB46B0D" w14:textId="77777777" w:rsidR="008F6E42" w:rsidRPr="008F6E42" w:rsidRDefault="008F6E42" w:rsidP="007833A3">
      <w:pPr>
        <w:numPr>
          <w:ilvl w:val="0"/>
          <w:numId w:val="26"/>
        </w:numPr>
        <w:spacing w:after="0" w:line="240" w:lineRule="auto"/>
        <w:ind w:left="709" w:hanging="425"/>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Ligota Oleska:</w:t>
      </w:r>
    </w:p>
    <w:p w14:paraId="4D7BB0F5" w14:textId="77777777" w:rsidR="008F6E42" w:rsidRPr="008F6E42" w:rsidRDefault="008F6E42" w:rsidP="007833A3">
      <w:pPr>
        <w:numPr>
          <w:ilvl w:val="1"/>
          <w:numId w:val="26"/>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 xml:space="preserve">działka numer  </w:t>
      </w:r>
      <w:r w:rsidRPr="008F6E42">
        <w:rPr>
          <w:rFonts w:ascii="Times New Roman" w:hAnsi="Times New Roman"/>
          <w:sz w:val="24"/>
          <w:szCs w:val="24"/>
        </w:rPr>
        <w:t>332</w:t>
      </w:r>
      <w:r w:rsidRPr="008F6E42">
        <w:rPr>
          <w:rFonts w:ascii="Times New Roman" w:eastAsia="Times New Roman" w:hAnsi="Times New Roman"/>
          <w:color w:val="000000"/>
          <w:sz w:val="24"/>
          <w:szCs w:val="24"/>
          <w:lang w:eastAsia="pl-PL"/>
        </w:rPr>
        <w:t xml:space="preserve">, o powierzchni  </w:t>
      </w:r>
      <w:r w:rsidRPr="008F6E42">
        <w:rPr>
          <w:rFonts w:ascii="Times New Roman" w:hAnsi="Times New Roman"/>
          <w:bCs/>
          <w:sz w:val="24"/>
          <w:szCs w:val="24"/>
        </w:rPr>
        <w:t>0,0123 ha</w:t>
      </w:r>
      <w:r w:rsidRPr="008F6E42">
        <w:rPr>
          <w:rFonts w:ascii="Times New Roman" w:eastAsia="Times New Roman" w:hAnsi="Times New Roman"/>
          <w:color w:val="000000"/>
          <w:sz w:val="24"/>
          <w:szCs w:val="24"/>
          <w:lang w:eastAsia="pl-PL"/>
        </w:rPr>
        <w:t>, dla  której prowadzona była księga wieczysta  OP1L/00053064/4,</w:t>
      </w:r>
    </w:p>
    <w:p w14:paraId="1D407BAD" w14:textId="77777777" w:rsidR="008F6E42" w:rsidRPr="008F6E42" w:rsidRDefault="008F6E42" w:rsidP="007833A3">
      <w:pPr>
        <w:numPr>
          <w:ilvl w:val="1"/>
          <w:numId w:val="26"/>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 xml:space="preserve">działka numer  </w:t>
      </w:r>
      <w:r w:rsidRPr="008F6E42">
        <w:rPr>
          <w:rFonts w:ascii="Times New Roman" w:hAnsi="Times New Roman"/>
          <w:sz w:val="24"/>
          <w:szCs w:val="24"/>
        </w:rPr>
        <w:t>333</w:t>
      </w:r>
      <w:r w:rsidRPr="008F6E42">
        <w:rPr>
          <w:rFonts w:ascii="Times New Roman" w:eastAsia="Times New Roman" w:hAnsi="Times New Roman"/>
          <w:color w:val="000000"/>
          <w:sz w:val="24"/>
          <w:szCs w:val="24"/>
          <w:lang w:eastAsia="pl-PL"/>
        </w:rPr>
        <w:t xml:space="preserve">, o powierzchni  </w:t>
      </w:r>
      <w:r w:rsidRPr="008F6E42">
        <w:rPr>
          <w:rFonts w:ascii="Times New Roman" w:hAnsi="Times New Roman"/>
          <w:bCs/>
          <w:sz w:val="24"/>
          <w:szCs w:val="24"/>
        </w:rPr>
        <w:t>0,0827 ha</w:t>
      </w:r>
      <w:r w:rsidRPr="008F6E42">
        <w:rPr>
          <w:rFonts w:ascii="Times New Roman" w:eastAsia="Times New Roman" w:hAnsi="Times New Roman"/>
          <w:color w:val="000000"/>
          <w:sz w:val="24"/>
          <w:szCs w:val="24"/>
          <w:lang w:eastAsia="pl-PL"/>
        </w:rPr>
        <w:t>, dla  której prowadzona była księga wieczysta  OP1L/00053064/4,</w:t>
      </w:r>
    </w:p>
    <w:p w14:paraId="4DD55910" w14:textId="77777777" w:rsidR="008F6E42" w:rsidRPr="008F6E42" w:rsidRDefault="008F6E42" w:rsidP="007833A3">
      <w:pPr>
        <w:numPr>
          <w:ilvl w:val="0"/>
          <w:numId w:val="26"/>
        </w:numPr>
        <w:spacing w:after="0" w:line="240" w:lineRule="auto"/>
        <w:ind w:left="709" w:hanging="425"/>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w obrębie geodezyjnym Biskupice:</w:t>
      </w:r>
    </w:p>
    <w:p w14:paraId="0CC6A404" w14:textId="77777777" w:rsidR="008F6E42" w:rsidRPr="008F6E42" w:rsidRDefault="008F6E42" w:rsidP="007833A3">
      <w:pPr>
        <w:numPr>
          <w:ilvl w:val="1"/>
          <w:numId w:val="26"/>
        </w:numPr>
        <w:spacing w:after="0" w:line="240" w:lineRule="auto"/>
        <w:ind w:left="993" w:hanging="284"/>
        <w:contextualSpacing/>
        <w:jc w:val="both"/>
        <w:rPr>
          <w:rFonts w:ascii="Times New Roman" w:eastAsia="Times New Roman" w:hAnsi="Times New Roman"/>
          <w:b/>
          <w:bCs/>
          <w:color w:val="000000"/>
          <w:sz w:val="24"/>
          <w:szCs w:val="24"/>
          <w:lang w:eastAsia="pl-PL"/>
        </w:rPr>
      </w:pPr>
      <w:r w:rsidRPr="008F6E42">
        <w:rPr>
          <w:rFonts w:ascii="Times New Roman" w:eastAsia="Times New Roman" w:hAnsi="Times New Roman"/>
          <w:color w:val="000000"/>
          <w:sz w:val="24"/>
          <w:szCs w:val="24"/>
          <w:lang w:eastAsia="pl-PL"/>
        </w:rPr>
        <w:t xml:space="preserve">działka numer  </w:t>
      </w:r>
      <w:r w:rsidRPr="008F6E42">
        <w:rPr>
          <w:rFonts w:ascii="Times New Roman" w:hAnsi="Times New Roman"/>
          <w:sz w:val="24"/>
          <w:szCs w:val="24"/>
        </w:rPr>
        <w:t>285/1</w:t>
      </w:r>
      <w:r w:rsidRPr="008F6E42">
        <w:rPr>
          <w:rFonts w:ascii="Times New Roman" w:eastAsia="Times New Roman" w:hAnsi="Times New Roman"/>
          <w:color w:val="000000"/>
          <w:sz w:val="24"/>
          <w:szCs w:val="24"/>
          <w:lang w:eastAsia="pl-PL"/>
        </w:rPr>
        <w:t xml:space="preserve">, o powierzchni  </w:t>
      </w:r>
      <w:r w:rsidRPr="008F6E42">
        <w:rPr>
          <w:rFonts w:ascii="Times New Roman" w:hAnsi="Times New Roman"/>
          <w:sz w:val="24"/>
          <w:szCs w:val="24"/>
        </w:rPr>
        <w:t xml:space="preserve">0,0678 </w:t>
      </w:r>
      <w:r w:rsidRPr="008F6E42">
        <w:rPr>
          <w:rFonts w:ascii="Times New Roman" w:hAnsi="Times New Roman"/>
          <w:bCs/>
          <w:sz w:val="24"/>
          <w:szCs w:val="24"/>
        </w:rPr>
        <w:t>ha</w:t>
      </w:r>
      <w:r w:rsidRPr="008F6E42">
        <w:rPr>
          <w:rFonts w:ascii="Times New Roman" w:eastAsia="Times New Roman" w:hAnsi="Times New Roman"/>
          <w:color w:val="000000"/>
          <w:sz w:val="24"/>
          <w:szCs w:val="24"/>
          <w:lang w:eastAsia="pl-PL"/>
        </w:rPr>
        <w:t>, dla  której prowadzona była księga wieczysta  OP1L/00012283/6,</w:t>
      </w:r>
    </w:p>
    <w:p w14:paraId="3B8EE1D4" w14:textId="77777777" w:rsidR="008F6E42" w:rsidRPr="008F6E42" w:rsidRDefault="008F6E42" w:rsidP="008F6E42">
      <w:pPr>
        <w:spacing w:after="0"/>
        <w:contextualSpacing/>
        <w:jc w:val="both"/>
        <w:rPr>
          <w:rFonts w:ascii="Times New Roman" w:eastAsia="Times New Roman" w:hAnsi="Times New Roman"/>
          <w:color w:val="000000"/>
          <w:sz w:val="24"/>
          <w:szCs w:val="24"/>
          <w:lang w:eastAsia="pl-PL"/>
        </w:rPr>
      </w:pPr>
    </w:p>
    <w:p w14:paraId="37F1D46E" w14:textId="77777777" w:rsidR="008F6E42" w:rsidRPr="008F6E42" w:rsidRDefault="008F6E42" w:rsidP="008F6E42">
      <w:pPr>
        <w:spacing w:after="0"/>
        <w:contextualSpacing/>
        <w:jc w:val="both"/>
        <w:rPr>
          <w:rFonts w:ascii="Times New Roman" w:eastAsia="Times New Roman" w:hAnsi="Times New Roman"/>
          <w:b/>
          <w:bCs/>
          <w:color w:val="000000"/>
          <w:sz w:val="8"/>
          <w:szCs w:val="8"/>
          <w:lang w:eastAsia="pl-PL"/>
        </w:rPr>
      </w:pPr>
    </w:p>
    <w:tbl>
      <w:tblPr>
        <w:tblW w:w="0" w:type="auto"/>
        <w:tblLook w:val="04A0" w:firstRow="1" w:lastRow="0" w:firstColumn="1" w:lastColumn="0" w:noHBand="0" w:noVBand="1"/>
      </w:tblPr>
      <w:tblGrid>
        <w:gridCol w:w="4361"/>
        <w:gridCol w:w="850"/>
        <w:gridCol w:w="1701"/>
      </w:tblGrid>
      <w:tr w:rsidR="008F6E42" w:rsidRPr="008F6E42" w14:paraId="5F73B19E" w14:textId="77777777" w:rsidTr="003A3440">
        <w:tc>
          <w:tcPr>
            <w:tcW w:w="4361" w:type="dxa"/>
            <w:shd w:val="clear" w:color="auto" w:fill="auto"/>
          </w:tcPr>
          <w:p w14:paraId="536F52C1" w14:textId="77777777" w:rsidR="008F6E42" w:rsidRPr="008F6E42" w:rsidRDefault="008F6E42" w:rsidP="008F6E42">
            <w:pPr>
              <w:spacing w:after="0"/>
              <w:rPr>
                <w:rFonts w:ascii="Times New Roman" w:eastAsia="Times New Roman" w:hAnsi="Times New Roman"/>
                <w:b/>
                <w:sz w:val="24"/>
                <w:szCs w:val="24"/>
                <w:lang w:eastAsia="pl-PL"/>
              </w:rPr>
            </w:pPr>
            <w:r w:rsidRPr="008F6E42">
              <w:rPr>
                <w:rFonts w:ascii="Times New Roman" w:eastAsia="Times New Roman" w:hAnsi="Times New Roman"/>
                <w:b/>
                <w:sz w:val="24"/>
                <w:szCs w:val="24"/>
                <w:lang w:eastAsia="pl-PL"/>
              </w:rPr>
              <w:t xml:space="preserve">Dochody Gminy z tytułu:  </w:t>
            </w:r>
          </w:p>
        </w:tc>
        <w:tc>
          <w:tcPr>
            <w:tcW w:w="850" w:type="dxa"/>
            <w:shd w:val="clear" w:color="auto" w:fill="auto"/>
          </w:tcPr>
          <w:p w14:paraId="70C6AB4C" w14:textId="77777777" w:rsidR="008F6E42" w:rsidRPr="008F6E42" w:rsidRDefault="008F6E42" w:rsidP="008F6E42">
            <w:pPr>
              <w:spacing w:after="0"/>
              <w:jc w:val="center"/>
              <w:rPr>
                <w:rFonts w:ascii="Times New Roman" w:eastAsia="Times New Roman" w:hAnsi="Times New Roman"/>
                <w:sz w:val="24"/>
                <w:szCs w:val="24"/>
                <w:lang w:eastAsia="pl-PL"/>
              </w:rPr>
            </w:pPr>
          </w:p>
        </w:tc>
        <w:tc>
          <w:tcPr>
            <w:tcW w:w="1701" w:type="dxa"/>
            <w:shd w:val="clear" w:color="auto" w:fill="auto"/>
          </w:tcPr>
          <w:p w14:paraId="10A6861D" w14:textId="77777777" w:rsidR="008F6E42" w:rsidRPr="008F6E42" w:rsidRDefault="008F6E42" w:rsidP="008F6E42">
            <w:pPr>
              <w:spacing w:after="0"/>
              <w:rPr>
                <w:rFonts w:ascii="Times New Roman" w:eastAsia="Times New Roman" w:hAnsi="Times New Roman"/>
                <w:sz w:val="24"/>
                <w:szCs w:val="24"/>
                <w:lang w:eastAsia="pl-PL"/>
              </w:rPr>
            </w:pPr>
          </w:p>
        </w:tc>
      </w:tr>
      <w:tr w:rsidR="008F6E42" w:rsidRPr="008F6E42" w14:paraId="412B06B1" w14:textId="77777777" w:rsidTr="003A3440">
        <w:tc>
          <w:tcPr>
            <w:tcW w:w="4361" w:type="dxa"/>
            <w:shd w:val="clear" w:color="auto" w:fill="auto"/>
          </w:tcPr>
          <w:p w14:paraId="7471E53E" w14:textId="77777777" w:rsidR="008F6E42" w:rsidRPr="008F6E42" w:rsidRDefault="008F6E42" w:rsidP="008F6E42">
            <w:pPr>
              <w:spacing w:after="0"/>
              <w:ind w:left="284"/>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Za najem lokali i dzierżawy gruntów</w:t>
            </w:r>
          </w:p>
        </w:tc>
        <w:tc>
          <w:tcPr>
            <w:tcW w:w="850" w:type="dxa"/>
            <w:shd w:val="clear" w:color="auto" w:fill="auto"/>
          </w:tcPr>
          <w:p w14:paraId="50747C79" w14:textId="77777777" w:rsidR="008F6E42" w:rsidRPr="008F6E42" w:rsidRDefault="008F6E42" w:rsidP="008F6E42">
            <w:pPr>
              <w:spacing w:after="0"/>
              <w:jc w:val="center"/>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t>
            </w:r>
          </w:p>
        </w:tc>
        <w:tc>
          <w:tcPr>
            <w:tcW w:w="1701" w:type="dxa"/>
            <w:shd w:val="clear" w:color="auto" w:fill="auto"/>
          </w:tcPr>
          <w:p w14:paraId="1FD81F07" w14:textId="77777777" w:rsidR="008F6E42" w:rsidRPr="008F6E42" w:rsidRDefault="008F6E42" w:rsidP="008F6E42">
            <w:pPr>
              <w:spacing w:after="0"/>
              <w:jc w:val="right"/>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82.322,99 zł</w:t>
            </w:r>
          </w:p>
        </w:tc>
      </w:tr>
      <w:tr w:rsidR="008F6E42" w:rsidRPr="008F6E42" w14:paraId="429201DC" w14:textId="77777777" w:rsidTr="003A3440">
        <w:tc>
          <w:tcPr>
            <w:tcW w:w="4361" w:type="dxa"/>
            <w:shd w:val="clear" w:color="auto" w:fill="auto"/>
          </w:tcPr>
          <w:p w14:paraId="2AAC8227" w14:textId="77777777" w:rsidR="008F6E42" w:rsidRPr="008F6E42" w:rsidRDefault="008F6E42" w:rsidP="008F6E42">
            <w:pPr>
              <w:spacing w:after="0"/>
              <w:ind w:left="284"/>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Za pobór wody</w:t>
            </w:r>
          </w:p>
        </w:tc>
        <w:tc>
          <w:tcPr>
            <w:tcW w:w="850" w:type="dxa"/>
            <w:shd w:val="clear" w:color="auto" w:fill="auto"/>
          </w:tcPr>
          <w:p w14:paraId="3709E171" w14:textId="77777777" w:rsidR="008F6E42" w:rsidRPr="008F6E42" w:rsidRDefault="008F6E42" w:rsidP="008F6E42">
            <w:pPr>
              <w:spacing w:after="0"/>
              <w:jc w:val="center"/>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t>
            </w:r>
          </w:p>
        </w:tc>
        <w:tc>
          <w:tcPr>
            <w:tcW w:w="1701" w:type="dxa"/>
            <w:shd w:val="clear" w:color="auto" w:fill="auto"/>
          </w:tcPr>
          <w:p w14:paraId="111A8CA3" w14:textId="77777777" w:rsidR="008F6E42" w:rsidRPr="008F6E42" w:rsidRDefault="008F6E42" w:rsidP="008F6E42">
            <w:pPr>
              <w:spacing w:after="0"/>
              <w:jc w:val="right"/>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514.022,53 zł</w:t>
            </w:r>
          </w:p>
        </w:tc>
      </w:tr>
      <w:tr w:rsidR="008F6E42" w:rsidRPr="008F6E42" w14:paraId="062E9E68" w14:textId="77777777" w:rsidTr="003A3440">
        <w:tc>
          <w:tcPr>
            <w:tcW w:w="4361" w:type="dxa"/>
            <w:shd w:val="clear" w:color="auto" w:fill="auto"/>
          </w:tcPr>
          <w:p w14:paraId="765E3B0C" w14:textId="77777777" w:rsidR="008F6E42" w:rsidRPr="008F6E42" w:rsidRDefault="008F6E42" w:rsidP="008F6E42">
            <w:pPr>
              <w:spacing w:after="0"/>
              <w:ind w:left="284"/>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Za ścieki</w:t>
            </w:r>
            <w:r w:rsidRPr="008F6E42">
              <w:rPr>
                <w:rFonts w:ascii="Times New Roman" w:eastAsia="Times New Roman" w:hAnsi="Times New Roman"/>
                <w:sz w:val="24"/>
                <w:szCs w:val="24"/>
                <w:lang w:eastAsia="pl-PL"/>
              </w:rPr>
              <w:tab/>
            </w:r>
            <w:r w:rsidRPr="008F6E42">
              <w:rPr>
                <w:rFonts w:ascii="Times New Roman" w:eastAsia="Times New Roman" w:hAnsi="Times New Roman"/>
                <w:sz w:val="24"/>
                <w:szCs w:val="24"/>
                <w:lang w:eastAsia="pl-PL"/>
              </w:rPr>
              <w:tab/>
            </w:r>
            <w:r w:rsidRPr="008F6E42">
              <w:rPr>
                <w:rFonts w:ascii="Times New Roman" w:eastAsia="Times New Roman" w:hAnsi="Times New Roman"/>
                <w:sz w:val="24"/>
                <w:szCs w:val="24"/>
                <w:lang w:eastAsia="pl-PL"/>
              </w:rPr>
              <w:tab/>
            </w:r>
            <w:r w:rsidRPr="008F6E42">
              <w:rPr>
                <w:rFonts w:ascii="Times New Roman" w:eastAsia="Times New Roman" w:hAnsi="Times New Roman"/>
                <w:sz w:val="24"/>
                <w:szCs w:val="24"/>
                <w:lang w:eastAsia="pl-PL"/>
              </w:rPr>
              <w:tab/>
            </w:r>
          </w:p>
        </w:tc>
        <w:tc>
          <w:tcPr>
            <w:tcW w:w="850" w:type="dxa"/>
            <w:shd w:val="clear" w:color="auto" w:fill="auto"/>
          </w:tcPr>
          <w:p w14:paraId="180C2B4E" w14:textId="77777777" w:rsidR="008F6E42" w:rsidRPr="008F6E42" w:rsidRDefault="008F6E42" w:rsidP="008F6E42">
            <w:pPr>
              <w:spacing w:after="0"/>
              <w:jc w:val="center"/>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t>
            </w:r>
          </w:p>
        </w:tc>
        <w:tc>
          <w:tcPr>
            <w:tcW w:w="1701" w:type="dxa"/>
            <w:shd w:val="clear" w:color="auto" w:fill="auto"/>
          </w:tcPr>
          <w:p w14:paraId="25E61133" w14:textId="77777777" w:rsidR="008F6E42" w:rsidRPr="008F6E42" w:rsidRDefault="008F6E42" w:rsidP="008F6E42">
            <w:pPr>
              <w:spacing w:after="0"/>
              <w:jc w:val="right"/>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99.852,05 zł</w:t>
            </w:r>
          </w:p>
        </w:tc>
      </w:tr>
      <w:tr w:rsidR="008F6E42" w:rsidRPr="008F6E42" w14:paraId="746E49B4" w14:textId="77777777" w:rsidTr="003A3440">
        <w:tc>
          <w:tcPr>
            <w:tcW w:w="4361" w:type="dxa"/>
            <w:shd w:val="clear" w:color="auto" w:fill="auto"/>
          </w:tcPr>
          <w:p w14:paraId="457FBD32" w14:textId="77777777" w:rsidR="008F6E42" w:rsidRPr="008F6E42" w:rsidRDefault="008F6E42" w:rsidP="008F6E42">
            <w:pPr>
              <w:spacing w:after="0"/>
              <w:ind w:left="284"/>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Za przekształcenie prawa wieczystego użytkowania w prawo własności</w:t>
            </w:r>
          </w:p>
        </w:tc>
        <w:tc>
          <w:tcPr>
            <w:tcW w:w="850" w:type="dxa"/>
            <w:shd w:val="clear" w:color="auto" w:fill="auto"/>
          </w:tcPr>
          <w:p w14:paraId="5089F098" w14:textId="77777777" w:rsidR="008F6E42" w:rsidRPr="008F6E42" w:rsidRDefault="008F6E42" w:rsidP="008F6E42">
            <w:pPr>
              <w:spacing w:after="0"/>
              <w:jc w:val="center"/>
              <w:rPr>
                <w:rFonts w:ascii="Times New Roman" w:eastAsia="Times New Roman" w:hAnsi="Times New Roman"/>
                <w:sz w:val="24"/>
                <w:szCs w:val="24"/>
                <w:lang w:eastAsia="pl-PL"/>
              </w:rPr>
            </w:pPr>
          </w:p>
          <w:p w14:paraId="56DFD15B" w14:textId="77777777" w:rsidR="008F6E42" w:rsidRPr="008F6E42" w:rsidRDefault="008F6E42" w:rsidP="008F6E42">
            <w:pPr>
              <w:spacing w:after="0"/>
              <w:jc w:val="center"/>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w:t>
            </w:r>
          </w:p>
        </w:tc>
        <w:tc>
          <w:tcPr>
            <w:tcW w:w="1701" w:type="dxa"/>
            <w:shd w:val="clear" w:color="auto" w:fill="auto"/>
          </w:tcPr>
          <w:p w14:paraId="636F7D9A" w14:textId="77777777" w:rsidR="008F6E42" w:rsidRPr="008F6E42" w:rsidRDefault="008F6E42" w:rsidP="008F6E42">
            <w:pPr>
              <w:spacing w:after="0"/>
              <w:jc w:val="right"/>
              <w:rPr>
                <w:rFonts w:ascii="Times New Roman" w:eastAsia="Times New Roman" w:hAnsi="Times New Roman"/>
                <w:sz w:val="24"/>
                <w:szCs w:val="24"/>
                <w:lang w:eastAsia="pl-PL"/>
              </w:rPr>
            </w:pPr>
          </w:p>
          <w:p w14:paraId="47326C37" w14:textId="77777777" w:rsidR="008F6E42" w:rsidRPr="008F6E42" w:rsidRDefault="008F6E42" w:rsidP="008F6E42">
            <w:pPr>
              <w:spacing w:after="0"/>
              <w:jc w:val="right"/>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2.198,34 zł</w:t>
            </w:r>
          </w:p>
        </w:tc>
      </w:tr>
    </w:tbl>
    <w:p w14:paraId="460E626B" w14:textId="77777777" w:rsidR="008F6E42" w:rsidRPr="008F6E42" w:rsidRDefault="008F6E42" w:rsidP="008F6E42">
      <w:pPr>
        <w:spacing w:after="0" w:line="240" w:lineRule="auto"/>
        <w:rPr>
          <w:rFonts w:ascii="Times New Roman" w:eastAsia="Times New Roman" w:hAnsi="Times New Roman"/>
          <w:sz w:val="24"/>
          <w:szCs w:val="24"/>
          <w:lang w:eastAsia="pl-PL"/>
        </w:rPr>
      </w:pPr>
    </w:p>
    <w:p w14:paraId="30E28F98" w14:textId="77777777" w:rsidR="008F6E42" w:rsidRPr="008F6E42" w:rsidRDefault="008F6E42" w:rsidP="008F6E42">
      <w:pPr>
        <w:spacing w:after="0"/>
        <w:rPr>
          <w:rFonts w:ascii="Times New Roman" w:eastAsia="Times New Roman" w:hAnsi="Times New Roman"/>
          <w:sz w:val="24"/>
          <w:szCs w:val="24"/>
          <w:lang w:eastAsia="pl-PL"/>
        </w:rPr>
      </w:pPr>
      <w:r w:rsidRPr="008F6E42">
        <w:rPr>
          <w:rFonts w:ascii="Times New Roman" w:eastAsia="Times New Roman" w:hAnsi="Times New Roman"/>
          <w:sz w:val="24"/>
          <w:szCs w:val="24"/>
          <w:lang w:eastAsia="pl-PL"/>
        </w:rPr>
        <w:t>Ponadto informujemy, że Urząd Gminy Radłów nie ma udziału w spółkach i akcjach.</w:t>
      </w:r>
    </w:p>
    <w:p w14:paraId="7EAB8332" w14:textId="77777777" w:rsidR="008F6E42" w:rsidRPr="008F6E42" w:rsidRDefault="008F6E42" w:rsidP="008F6E42">
      <w:pPr>
        <w:spacing w:after="0" w:line="240" w:lineRule="auto"/>
        <w:rPr>
          <w:rFonts w:ascii="Times New Roman" w:eastAsia="Times New Roman" w:hAnsi="Times New Roman"/>
          <w:sz w:val="24"/>
          <w:szCs w:val="24"/>
          <w:lang w:eastAsia="pl-PL"/>
        </w:rPr>
      </w:pPr>
    </w:p>
    <w:p w14:paraId="14D51239" w14:textId="77777777" w:rsidR="008F6E42" w:rsidRPr="008F6E42" w:rsidRDefault="008F6E42" w:rsidP="008F6E42">
      <w:pPr>
        <w:spacing w:after="0" w:line="240" w:lineRule="auto"/>
        <w:rPr>
          <w:rFonts w:ascii="Times New Roman" w:eastAsia="Times New Roman" w:hAnsi="Times New Roman"/>
          <w:sz w:val="24"/>
          <w:szCs w:val="24"/>
          <w:lang w:eastAsia="pl-PL"/>
        </w:rPr>
      </w:pPr>
    </w:p>
    <w:p w14:paraId="493151FA" w14:textId="77777777" w:rsidR="008F6E42" w:rsidRPr="008F6E42" w:rsidRDefault="008F6E42" w:rsidP="008F6E42">
      <w:pPr>
        <w:tabs>
          <w:tab w:val="left" w:pos="8080"/>
        </w:tabs>
        <w:spacing w:after="0" w:line="240" w:lineRule="auto"/>
        <w:rPr>
          <w:rFonts w:ascii="Times New Roman" w:eastAsia="Times New Roman" w:hAnsi="Times New Roman"/>
          <w:sz w:val="2"/>
          <w:szCs w:val="2"/>
          <w:lang w:eastAsia="pl-PL"/>
        </w:rPr>
      </w:pPr>
    </w:p>
    <w:p w14:paraId="754F24C2" w14:textId="77777777" w:rsidR="00396C2B" w:rsidRPr="00675205" w:rsidRDefault="00396C2B" w:rsidP="004723CE">
      <w:pPr>
        <w:pStyle w:val="Akapitzlist"/>
        <w:numPr>
          <w:ilvl w:val="0"/>
          <w:numId w:val="1"/>
        </w:numPr>
        <w:rPr>
          <w:b/>
          <w:i/>
          <w:color w:val="00B050"/>
          <w:sz w:val="40"/>
          <w:szCs w:val="40"/>
        </w:rPr>
      </w:pPr>
      <w:r w:rsidRPr="00675205">
        <w:rPr>
          <w:b/>
          <w:i/>
          <w:color w:val="00B050"/>
          <w:sz w:val="40"/>
          <w:szCs w:val="40"/>
        </w:rPr>
        <w:t>Ochrona zdrowia</w:t>
      </w:r>
    </w:p>
    <w:p w14:paraId="7842136B" w14:textId="77777777" w:rsidR="00134A03" w:rsidRPr="00675205" w:rsidRDefault="00705516" w:rsidP="00705516">
      <w:pPr>
        <w:jc w:val="both"/>
        <w:rPr>
          <w:rFonts w:ascii="Times New Roman" w:hAnsi="Times New Roman"/>
          <w:sz w:val="24"/>
          <w:szCs w:val="24"/>
        </w:rPr>
      </w:pPr>
      <w:r w:rsidRPr="00675205">
        <w:rPr>
          <w:rFonts w:ascii="Times New Roman" w:hAnsi="Times New Roman"/>
          <w:sz w:val="24"/>
          <w:szCs w:val="24"/>
        </w:rPr>
        <w:t>W Gminie znajduje się</w:t>
      </w:r>
      <w:r w:rsidR="00134A03" w:rsidRPr="00675205">
        <w:rPr>
          <w:rFonts w:ascii="Times New Roman" w:hAnsi="Times New Roman"/>
          <w:sz w:val="24"/>
          <w:szCs w:val="24"/>
        </w:rPr>
        <w:t>:</w:t>
      </w:r>
    </w:p>
    <w:p w14:paraId="19EFF446" w14:textId="77777777" w:rsidR="00705516" w:rsidRPr="00675205" w:rsidRDefault="00134A03" w:rsidP="007833A3">
      <w:pPr>
        <w:pStyle w:val="Akapitzlist"/>
        <w:numPr>
          <w:ilvl w:val="0"/>
          <w:numId w:val="24"/>
        </w:numPr>
        <w:rPr>
          <w:szCs w:val="24"/>
        </w:rPr>
      </w:pPr>
      <w:r w:rsidRPr="00675205">
        <w:rPr>
          <w:szCs w:val="24"/>
        </w:rPr>
        <w:t xml:space="preserve">przychodnia </w:t>
      </w:r>
      <w:r w:rsidR="00705516" w:rsidRPr="00675205">
        <w:rPr>
          <w:szCs w:val="24"/>
        </w:rPr>
        <w:t xml:space="preserve">NZOZ </w:t>
      </w:r>
      <w:r w:rsidRPr="00675205">
        <w:rPr>
          <w:szCs w:val="24"/>
        </w:rPr>
        <w:t xml:space="preserve">- CYTRAMED, </w:t>
      </w:r>
      <w:r w:rsidR="00705516" w:rsidRPr="00675205">
        <w:rPr>
          <w:szCs w:val="24"/>
        </w:rPr>
        <w:t>zlokalizowana w Radłowie</w:t>
      </w:r>
      <w:r w:rsidRPr="00675205">
        <w:rPr>
          <w:szCs w:val="24"/>
        </w:rPr>
        <w:t xml:space="preserve"> </w:t>
      </w:r>
      <w:r w:rsidR="00705516" w:rsidRPr="00675205">
        <w:rPr>
          <w:szCs w:val="24"/>
        </w:rPr>
        <w:t>i oferująca pomoc lekarza POZ i lekarza pediatry</w:t>
      </w:r>
    </w:p>
    <w:p w14:paraId="257AD369" w14:textId="324ABD89" w:rsidR="00134A03" w:rsidRPr="00675205" w:rsidRDefault="00795800" w:rsidP="007833A3">
      <w:pPr>
        <w:pStyle w:val="Akapitzlist"/>
        <w:numPr>
          <w:ilvl w:val="0"/>
          <w:numId w:val="24"/>
        </w:numPr>
        <w:rPr>
          <w:szCs w:val="24"/>
        </w:rPr>
      </w:pPr>
      <w:r w:rsidRPr="00675205">
        <w:rPr>
          <w:szCs w:val="24"/>
        </w:rPr>
        <w:t>punkt apteczny</w:t>
      </w:r>
      <w:r w:rsidR="00134A03" w:rsidRPr="00675205">
        <w:rPr>
          <w:szCs w:val="24"/>
        </w:rPr>
        <w:t>, zlokalizowan</w:t>
      </w:r>
      <w:r w:rsidRPr="00675205">
        <w:rPr>
          <w:szCs w:val="24"/>
        </w:rPr>
        <w:t>y</w:t>
      </w:r>
      <w:r w:rsidR="00134A03" w:rsidRPr="00675205">
        <w:rPr>
          <w:szCs w:val="24"/>
        </w:rPr>
        <w:t xml:space="preserve"> w Radłowie</w:t>
      </w:r>
    </w:p>
    <w:p w14:paraId="5FB199BA" w14:textId="5C04F2FD" w:rsidR="002A2222" w:rsidRPr="00675205" w:rsidRDefault="00CF524E" w:rsidP="00CF524E">
      <w:pPr>
        <w:jc w:val="both"/>
        <w:rPr>
          <w:rFonts w:ascii="Times New Roman" w:hAnsi="Times New Roman"/>
          <w:sz w:val="24"/>
          <w:szCs w:val="24"/>
        </w:rPr>
      </w:pPr>
      <w:r w:rsidRPr="00675205">
        <w:rPr>
          <w:rFonts w:ascii="Times New Roman" w:hAnsi="Times New Roman"/>
          <w:sz w:val="24"/>
          <w:szCs w:val="24"/>
        </w:rPr>
        <w:t xml:space="preserve">Komisja wydawała swoją opinię w sprawach zezwoleń na sprzedaż napojów alkoholowych. Ogółem </w:t>
      </w:r>
      <w:r w:rsidR="002A2222" w:rsidRPr="00675205">
        <w:rPr>
          <w:rFonts w:ascii="Times New Roman" w:hAnsi="Times New Roman"/>
          <w:sz w:val="24"/>
          <w:szCs w:val="24"/>
        </w:rPr>
        <w:t xml:space="preserve">zostało wydanych </w:t>
      </w:r>
      <w:r w:rsidR="00A7156F" w:rsidRPr="00675205">
        <w:rPr>
          <w:rFonts w:ascii="Times New Roman" w:hAnsi="Times New Roman"/>
          <w:sz w:val="24"/>
          <w:szCs w:val="24"/>
        </w:rPr>
        <w:t>43</w:t>
      </w:r>
      <w:r w:rsidR="002A2222" w:rsidRPr="00675205">
        <w:rPr>
          <w:rFonts w:ascii="Times New Roman" w:hAnsi="Times New Roman"/>
          <w:sz w:val="24"/>
          <w:szCs w:val="24"/>
        </w:rPr>
        <w:t xml:space="preserve"> </w:t>
      </w:r>
      <w:r w:rsidRPr="00675205">
        <w:rPr>
          <w:rFonts w:ascii="Times New Roman" w:hAnsi="Times New Roman"/>
          <w:sz w:val="24"/>
          <w:szCs w:val="24"/>
        </w:rPr>
        <w:t>zezwole</w:t>
      </w:r>
      <w:r w:rsidR="002A2222" w:rsidRPr="00675205">
        <w:rPr>
          <w:rFonts w:ascii="Times New Roman" w:hAnsi="Times New Roman"/>
          <w:sz w:val="24"/>
          <w:szCs w:val="24"/>
        </w:rPr>
        <w:t>ń</w:t>
      </w:r>
      <w:r w:rsidRPr="00675205">
        <w:rPr>
          <w:rFonts w:ascii="Times New Roman" w:hAnsi="Times New Roman"/>
          <w:sz w:val="24"/>
          <w:szCs w:val="24"/>
        </w:rPr>
        <w:t xml:space="preserve"> na sprzedaż alkoholu</w:t>
      </w:r>
      <w:r w:rsidR="002A2222" w:rsidRPr="00675205">
        <w:rPr>
          <w:rFonts w:ascii="Times New Roman" w:hAnsi="Times New Roman"/>
          <w:sz w:val="24"/>
          <w:szCs w:val="24"/>
        </w:rPr>
        <w:t xml:space="preserve"> ( w 201</w:t>
      </w:r>
      <w:r w:rsidR="00A7156F" w:rsidRPr="00675205">
        <w:rPr>
          <w:rFonts w:ascii="Times New Roman" w:hAnsi="Times New Roman"/>
          <w:sz w:val="24"/>
          <w:szCs w:val="24"/>
        </w:rPr>
        <w:t>9</w:t>
      </w:r>
      <w:r w:rsidR="002A2222" w:rsidRPr="00675205">
        <w:rPr>
          <w:rFonts w:ascii="Times New Roman" w:hAnsi="Times New Roman"/>
          <w:sz w:val="24"/>
          <w:szCs w:val="24"/>
        </w:rPr>
        <w:t xml:space="preserve"> roku 5</w:t>
      </w:r>
      <w:r w:rsidR="00A7156F" w:rsidRPr="00675205">
        <w:rPr>
          <w:rFonts w:ascii="Times New Roman" w:hAnsi="Times New Roman"/>
          <w:sz w:val="24"/>
          <w:szCs w:val="24"/>
        </w:rPr>
        <w:t>1</w:t>
      </w:r>
      <w:r w:rsidR="002A2222" w:rsidRPr="00675205">
        <w:rPr>
          <w:rFonts w:ascii="Times New Roman" w:hAnsi="Times New Roman"/>
          <w:sz w:val="24"/>
          <w:szCs w:val="24"/>
        </w:rPr>
        <w:t xml:space="preserve"> zezwolenia).</w:t>
      </w:r>
    </w:p>
    <w:p w14:paraId="7B1D5254" w14:textId="087BB5A8" w:rsidR="002A2222" w:rsidRPr="00675205" w:rsidRDefault="002A2222" w:rsidP="00CF524E">
      <w:pPr>
        <w:jc w:val="both"/>
        <w:rPr>
          <w:rFonts w:ascii="Times New Roman" w:hAnsi="Times New Roman"/>
          <w:sz w:val="24"/>
          <w:szCs w:val="24"/>
        </w:rPr>
      </w:pPr>
      <w:r w:rsidRPr="00675205">
        <w:rPr>
          <w:rFonts w:ascii="Times New Roman" w:hAnsi="Times New Roman"/>
          <w:sz w:val="24"/>
          <w:szCs w:val="24"/>
        </w:rPr>
        <w:t xml:space="preserve">W </w:t>
      </w:r>
      <w:r w:rsidR="00CF524E" w:rsidRPr="00675205">
        <w:rPr>
          <w:rFonts w:ascii="Times New Roman" w:hAnsi="Times New Roman"/>
          <w:sz w:val="24"/>
          <w:szCs w:val="24"/>
        </w:rPr>
        <w:t>poszczególnych jego rodzajach w</w:t>
      </w:r>
      <w:r w:rsidRPr="00675205">
        <w:rPr>
          <w:rFonts w:ascii="Times New Roman" w:hAnsi="Times New Roman"/>
          <w:sz w:val="24"/>
          <w:szCs w:val="24"/>
        </w:rPr>
        <w:t>ydano 1</w:t>
      </w:r>
      <w:r w:rsidR="00A7156F" w:rsidRPr="00675205">
        <w:rPr>
          <w:rFonts w:ascii="Times New Roman" w:hAnsi="Times New Roman"/>
          <w:sz w:val="24"/>
          <w:szCs w:val="24"/>
        </w:rPr>
        <w:t>6</w:t>
      </w:r>
      <w:r w:rsidRPr="00675205">
        <w:rPr>
          <w:rFonts w:ascii="Times New Roman" w:hAnsi="Times New Roman"/>
          <w:sz w:val="24"/>
          <w:szCs w:val="24"/>
        </w:rPr>
        <w:t xml:space="preserve"> zezwoleń dla gastronomii </w:t>
      </w:r>
      <w:r w:rsidR="00CF524E" w:rsidRPr="00675205">
        <w:rPr>
          <w:rFonts w:ascii="Times New Roman" w:hAnsi="Times New Roman"/>
          <w:sz w:val="24"/>
          <w:szCs w:val="24"/>
        </w:rPr>
        <w:t xml:space="preserve">i  </w:t>
      </w:r>
      <w:r w:rsidR="00A7156F" w:rsidRPr="00675205">
        <w:rPr>
          <w:rFonts w:ascii="Times New Roman" w:hAnsi="Times New Roman"/>
          <w:sz w:val="24"/>
          <w:szCs w:val="24"/>
        </w:rPr>
        <w:t>27</w:t>
      </w:r>
      <w:r w:rsidR="00CF524E" w:rsidRPr="00675205">
        <w:rPr>
          <w:rFonts w:ascii="Times New Roman" w:hAnsi="Times New Roman"/>
          <w:sz w:val="24"/>
          <w:szCs w:val="24"/>
        </w:rPr>
        <w:t xml:space="preserve"> </w:t>
      </w:r>
      <w:r w:rsidRPr="00675205">
        <w:rPr>
          <w:rFonts w:ascii="Times New Roman" w:hAnsi="Times New Roman"/>
          <w:sz w:val="24"/>
          <w:szCs w:val="24"/>
        </w:rPr>
        <w:t xml:space="preserve">dla </w:t>
      </w:r>
      <w:r w:rsidR="00CF524E" w:rsidRPr="00675205">
        <w:rPr>
          <w:rFonts w:ascii="Times New Roman" w:hAnsi="Times New Roman"/>
          <w:sz w:val="24"/>
          <w:szCs w:val="24"/>
        </w:rPr>
        <w:t>sklep</w:t>
      </w:r>
      <w:r w:rsidRPr="00675205">
        <w:rPr>
          <w:rFonts w:ascii="Times New Roman" w:hAnsi="Times New Roman"/>
          <w:sz w:val="24"/>
          <w:szCs w:val="24"/>
        </w:rPr>
        <w:t>ów</w:t>
      </w:r>
      <w:r w:rsidR="00CF524E" w:rsidRPr="00675205">
        <w:rPr>
          <w:rFonts w:ascii="Times New Roman" w:hAnsi="Times New Roman"/>
          <w:sz w:val="24"/>
          <w:szCs w:val="24"/>
        </w:rPr>
        <w:t xml:space="preserve"> sieci detalicznej na terenie Gminy. </w:t>
      </w:r>
      <w:r w:rsidRPr="00675205">
        <w:rPr>
          <w:rFonts w:ascii="Times New Roman" w:hAnsi="Times New Roman"/>
          <w:sz w:val="24"/>
          <w:szCs w:val="24"/>
        </w:rPr>
        <w:t xml:space="preserve">Wpływ do budżetu Gminy </w:t>
      </w:r>
      <w:r w:rsidR="00A7156F" w:rsidRPr="00675205">
        <w:rPr>
          <w:rFonts w:ascii="Times New Roman" w:hAnsi="Times New Roman"/>
          <w:sz w:val="24"/>
          <w:szCs w:val="24"/>
        </w:rPr>
        <w:t>z tytułu wydania zezwolenia to w 2020 roku- 69.303,00 zł.</w:t>
      </w:r>
    </w:p>
    <w:p w14:paraId="212A6027" w14:textId="0FC131DC" w:rsidR="00544A2B" w:rsidRPr="00675205" w:rsidRDefault="00CF524E" w:rsidP="00CF524E">
      <w:pPr>
        <w:jc w:val="both"/>
        <w:rPr>
          <w:rFonts w:ascii="Times New Roman" w:hAnsi="Times New Roman"/>
          <w:sz w:val="24"/>
          <w:szCs w:val="24"/>
        </w:rPr>
      </w:pPr>
      <w:r w:rsidRPr="00675205">
        <w:rPr>
          <w:rFonts w:ascii="Times New Roman" w:hAnsi="Times New Roman"/>
          <w:sz w:val="24"/>
          <w:szCs w:val="24"/>
        </w:rPr>
        <w:t>Wszystkie</w:t>
      </w:r>
      <w:r w:rsidR="00B21325" w:rsidRPr="00675205">
        <w:rPr>
          <w:rFonts w:ascii="Times New Roman" w:hAnsi="Times New Roman"/>
          <w:sz w:val="24"/>
          <w:szCs w:val="24"/>
        </w:rPr>
        <w:t xml:space="preserve"> wydane</w:t>
      </w:r>
      <w:r w:rsidRPr="00675205">
        <w:rPr>
          <w:rFonts w:ascii="Times New Roman" w:hAnsi="Times New Roman"/>
          <w:sz w:val="24"/>
          <w:szCs w:val="24"/>
        </w:rPr>
        <w:t xml:space="preserve"> opinie były pozytywne, nie naruszały zasad wynikających z ustawy i uchwały Rady Gminy w sprawie wydawania zezwoleń.</w:t>
      </w:r>
    </w:p>
    <w:p w14:paraId="71B78498" w14:textId="77777777" w:rsidR="00CF524E" w:rsidRPr="007E0BEA" w:rsidRDefault="00CF524E" w:rsidP="007833A3">
      <w:pPr>
        <w:pStyle w:val="Akapitzlist"/>
        <w:numPr>
          <w:ilvl w:val="0"/>
          <w:numId w:val="30"/>
        </w:numPr>
        <w:rPr>
          <w:b/>
          <w:color w:val="00B050"/>
          <w:szCs w:val="24"/>
        </w:rPr>
      </w:pPr>
      <w:r w:rsidRPr="007E0BEA">
        <w:rPr>
          <w:b/>
          <w:color w:val="00B050"/>
          <w:szCs w:val="24"/>
        </w:rPr>
        <w:t>Dysponowanie funduszami alkoholowymi</w:t>
      </w:r>
    </w:p>
    <w:p w14:paraId="0DEDFACD" w14:textId="63463634"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W Gminnym Programie na przeciwdziałanie alkoholizmowi  i narkomanii w 20</w:t>
      </w:r>
      <w:r w:rsidR="00A7156F" w:rsidRPr="00675205">
        <w:rPr>
          <w:rFonts w:ascii="Times New Roman" w:eastAsia="Times New Roman" w:hAnsi="Times New Roman"/>
          <w:sz w:val="24"/>
          <w:szCs w:val="24"/>
          <w:lang w:eastAsia="pl-PL"/>
        </w:rPr>
        <w:t>20</w:t>
      </w:r>
      <w:r w:rsidRPr="00675205">
        <w:rPr>
          <w:rFonts w:ascii="Times New Roman" w:eastAsia="Times New Roman" w:hAnsi="Times New Roman"/>
          <w:sz w:val="24"/>
          <w:szCs w:val="24"/>
          <w:lang w:eastAsia="pl-PL"/>
        </w:rPr>
        <w:t xml:space="preserve"> r.– plan </w:t>
      </w:r>
      <w:r w:rsidR="00A7156F" w:rsidRPr="00675205">
        <w:rPr>
          <w:rFonts w:ascii="Times New Roman" w:eastAsia="Times New Roman" w:hAnsi="Times New Roman"/>
          <w:sz w:val="24"/>
          <w:szCs w:val="24"/>
          <w:lang w:eastAsia="pl-PL"/>
        </w:rPr>
        <w:t>50.0</w:t>
      </w:r>
      <w:r w:rsidRPr="00675205">
        <w:rPr>
          <w:rFonts w:ascii="Times New Roman" w:eastAsia="Times New Roman" w:hAnsi="Times New Roman"/>
          <w:sz w:val="24"/>
          <w:szCs w:val="24"/>
          <w:lang w:eastAsia="pl-PL"/>
        </w:rPr>
        <w:t xml:space="preserve">00,00 zł. wykonanie wyniosło </w:t>
      </w:r>
      <w:r w:rsidR="00A7156F" w:rsidRPr="00675205">
        <w:rPr>
          <w:rFonts w:ascii="Times New Roman" w:eastAsia="Times New Roman" w:hAnsi="Times New Roman"/>
          <w:sz w:val="24"/>
          <w:szCs w:val="24"/>
          <w:lang w:eastAsia="pl-PL"/>
        </w:rPr>
        <w:t>27.776,00</w:t>
      </w:r>
      <w:r w:rsidRPr="00675205">
        <w:rPr>
          <w:rFonts w:ascii="Times New Roman" w:eastAsia="Times New Roman" w:hAnsi="Times New Roman"/>
          <w:sz w:val="24"/>
          <w:szCs w:val="24"/>
          <w:lang w:eastAsia="pl-PL"/>
        </w:rPr>
        <w:t xml:space="preserve"> zł</w:t>
      </w:r>
      <w:r w:rsidR="00A7156F" w:rsidRPr="00675205">
        <w:rPr>
          <w:rFonts w:ascii="Times New Roman" w:eastAsia="Times New Roman" w:hAnsi="Times New Roman"/>
          <w:sz w:val="24"/>
          <w:szCs w:val="24"/>
          <w:lang w:eastAsia="pl-PL"/>
        </w:rPr>
        <w:t>.</w:t>
      </w:r>
    </w:p>
    <w:p w14:paraId="12756E44" w14:textId="312BC9D8"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Wydatki na rozwiązywanie problemów w 20</w:t>
      </w:r>
      <w:r w:rsidR="00A7156F" w:rsidRPr="00675205">
        <w:rPr>
          <w:rFonts w:ascii="Times New Roman" w:eastAsia="Times New Roman" w:hAnsi="Times New Roman"/>
          <w:sz w:val="24"/>
          <w:szCs w:val="24"/>
          <w:lang w:eastAsia="pl-PL"/>
        </w:rPr>
        <w:t>20</w:t>
      </w:r>
      <w:r w:rsidRPr="00675205">
        <w:rPr>
          <w:rFonts w:ascii="Times New Roman" w:eastAsia="Times New Roman" w:hAnsi="Times New Roman"/>
          <w:sz w:val="24"/>
          <w:szCs w:val="24"/>
          <w:lang w:eastAsia="pl-PL"/>
        </w:rPr>
        <w:t xml:space="preserve"> r. przedstawiają się następująco:</w:t>
      </w:r>
    </w:p>
    <w:p w14:paraId="3E13CFB0" w14:textId="0F6902D9"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Dotacja na działalność leczniczą dla Przychodni Terapii Uzależnienia od Alkoholu i Współuzależnienia w Oleśnie  wyniosła 5</w:t>
      </w:r>
      <w:r w:rsidR="00A7156F" w:rsidRPr="00675205">
        <w:rPr>
          <w:rFonts w:ascii="Times New Roman" w:eastAsia="Times New Roman" w:hAnsi="Times New Roman"/>
          <w:sz w:val="24"/>
          <w:szCs w:val="24"/>
          <w:lang w:eastAsia="pl-PL"/>
        </w:rPr>
        <w:t>.2</w:t>
      </w:r>
      <w:r w:rsidRPr="00675205">
        <w:rPr>
          <w:rFonts w:ascii="Times New Roman" w:eastAsia="Times New Roman" w:hAnsi="Times New Roman"/>
          <w:sz w:val="24"/>
          <w:szCs w:val="24"/>
          <w:lang w:eastAsia="pl-PL"/>
        </w:rPr>
        <w:t>00,</w:t>
      </w:r>
      <w:r w:rsidR="00A7156F" w:rsidRPr="00675205">
        <w:rPr>
          <w:rFonts w:ascii="Times New Roman" w:eastAsia="Times New Roman" w:hAnsi="Times New Roman"/>
          <w:sz w:val="24"/>
          <w:szCs w:val="24"/>
          <w:lang w:eastAsia="pl-PL"/>
        </w:rPr>
        <w:t>00</w:t>
      </w:r>
      <w:r w:rsidR="00675205" w:rsidRPr="00675205">
        <w:rPr>
          <w:rFonts w:ascii="Times New Roman" w:eastAsia="Times New Roman" w:hAnsi="Times New Roman"/>
          <w:sz w:val="24"/>
          <w:szCs w:val="24"/>
          <w:lang w:eastAsia="pl-PL"/>
        </w:rPr>
        <w:t xml:space="preserve"> </w:t>
      </w:r>
      <w:r w:rsidRPr="00675205">
        <w:rPr>
          <w:rFonts w:ascii="Times New Roman" w:eastAsia="Times New Roman" w:hAnsi="Times New Roman"/>
          <w:sz w:val="24"/>
          <w:szCs w:val="24"/>
          <w:lang w:eastAsia="pl-PL"/>
        </w:rPr>
        <w:t>zł.</w:t>
      </w:r>
    </w:p>
    <w:p w14:paraId="19137A7E" w14:textId="427103BF"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 xml:space="preserve">Opłaty związane ze skierowaniami do sądu i na badania psychologiczne – </w:t>
      </w:r>
      <w:r w:rsidR="00A7156F" w:rsidRPr="00675205">
        <w:rPr>
          <w:rFonts w:ascii="Times New Roman" w:eastAsia="Times New Roman" w:hAnsi="Times New Roman"/>
          <w:sz w:val="24"/>
          <w:szCs w:val="24"/>
          <w:lang w:eastAsia="pl-PL"/>
        </w:rPr>
        <w:t>2.120,00</w:t>
      </w:r>
      <w:r w:rsidR="00675205" w:rsidRPr="00675205">
        <w:rPr>
          <w:rFonts w:ascii="Times New Roman" w:eastAsia="Times New Roman" w:hAnsi="Times New Roman"/>
          <w:sz w:val="24"/>
          <w:szCs w:val="24"/>
          <w:lang w:eastAsia="pl-PL"/>
        </w:rPr>
        <w:t xml:space="preserve"> </w:t>
      </w:r>
      <w:r w:rsidRPr="00675205">
        <w:rPr>
          <w:rFonts w:ascii="Times New Roman" w:eastAsia="Times New Roman" w:hAnsi="Times New Roman"/>
          <w:sz w:val="24"/>
          <w:szCs w:val="24"/>
          <w:lang w:eastAsia="pl-PL"/>
        </w:rPr>
        <w:t>zł.</w:t>
      </w:r>
    </w:p>
    <w:p w14:paraId="581C2898" w14:textId="4311AA45"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Wypłata wynagrodzenia członkom GKRPA, pełnomocnikowi Wójta Gminy za uczestnictwo w posiedzeniach, za obsługę Komisji – 1</w:t>
      </w:r>
      <w:r w:rsidR="00A7156F" w:rsidRPr="00675205">
        <w:rPr>
          <w:rFonts w:ascii="Times New Roman" w:eastAsia="Times New Roman" w:hAnsi="Times New Roman"/>
          <w:sz w:val="24"/>
          <w:szCs w:val="24"/>
          <w:lang w:eastAsia="pl-PL"/>
        </w:rPr>
        <w:t>1.331,00</w:t>
      </w:r>
      <w:r w:rsidRPr="00675205">
        <w:rPr>
          <w:rFonts w:ascii="Times New Roman" w:eastAsia="Times New Roman" w:hAnsi="Times New Roman"/>
          <w:sz w:val="24"/>
          <w:szCs w:val="24"/>
          <w:lang w:eastAsia="pl-PL"/>
        </w:rPr>
        <w:t xml:space="preserve"> zł.</w:t>
      </w:r>
    </w:p>
    <w:p w14:paraId="7A52B3F1" w14:textId="68498265"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lastRenderedPageBreak/>
        <w:t xml:space="preserve">Zakupy materiałów na potrzeby profilaktyki uzależnień i materiałów biurowych  oraz koszty usług  – </w:t>
      </w:r>
      <w:r w:rsidR="00A7156F" w:rsidRPr="00675205">
        <w:rPr>
          <w:rFonts w:ascii="Times New Roman" w:eastAsia="Times New Roman" w:hAnsi="Times New Roman"/>
          <w:sz w:val="24"/>
          <w:szCs w:val="24"/>
          <w:lang w:eastAsia="pl-PL"/>
        </w:rPr>
        <w:t>9.125,00</w:t>
      </w:r>
      <w:r w:rsidR="00675205" w:rsidRPr="00675205">
        <w:rPr>
          <w:rFonts w:ascii="Times New Roman" w:eastAsia="Times New Roman" w:hAnsi="Times New Roman"/>
          <w:sz w:val="24"/>
          <w:szCs w:val="24"/>
          <w:lang w:eastAsia="pl-PL"/>
        </w:rPr>
        <w:t xml:space="preserve"> zł.</w:t>
      </w:r>
    </w:p>
    <w:p w14:paraId="51CE1FA8" w14:textId="77777777" w:rsidR="00B21325" w:rsidRPr="007E0BEA" w:rsidRDefault="00B21325" w:rsidP="00B21325">
      <w:pPr>
        <w:overflowPunct w:val="0"/>
        <w:autoSpaceDE w:val="0"/>
        <w:autoSpaceDN w:val="0"/>
        <w:adjustRightInd w:val="0"/>
        <w:spacing w:after="0" w:line="240" w:lineRule="auto"/>
        <w:jc w:val="both"/>
        <w:rPr>
          <w:rFonts w:ascii="Times New Roman" w:eastAsia="Times New Roman" w:hAnsi="Times New Roman"/>
          <w:color w:val="00B050"/>
          <w:sz w:val="24"/>
          <w:szCs w:val="24"/>
          <w:lang w:eastAsia="pl-PL"/>
        </w:rPr>
      </w:pPr>
    </w:p>
    <w:p w14:paraId="60FED79F" w14:textId="62896E1E" w:rsidR="00B21325" w:rsidRPr="007E0BEA" w:rsidRDefault="00B21325" w:rsidP="007833A3">
      <w:pPr>
        <w:pStyle w:val="Akapitzlist"/>
        <w:numPr>
          <w:ilvl w:val="0"/>
          <w:numId w:val="30"/>
        </w:numPr>
        <w:overflowPunct w:val="0"/>
        <w:autoSpaceDE w:val="0"/>
        <w:autoSpaceDN w:val="0"/>
        <w:adjustRightInd w:val="0"/>
        <w:spacing w:after="0" w:line="240" w:lineRule="auto"/>
        <w:rPr>
          <w:rFonts w:eastAsia="Times New Roman"/>
          <w:b/>
          <w:color w:val="00B050"/>
          <w:szCs w:val="24"/>
          <w:lang w:eastAsia="pl-PL"/>
        </w:rPr>
      </w:pPr>
      <w:r w:rsidRPr="007E0BEA">
        <w:rPr>
          <w:rFonts w:eastAsia="Times New Roman"/>
          <w:b/>
          <w:color w:val="00B050"/>
          <w:szCs w:val="24"/>
          <w:lang w:eastAsia="pl-PL"/>
        </w:rPr>
        <w:t>Organizacja pracy Komisji</w:t>
      </w:r>
    </w:p>
    <w:p w14:paraId="2BA2D21E" w14:textId="77777777"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b/>
          <w:sz w:val="24"/>
          <w:szCs w:val="24"/>
          <w:lang w:eastAsia="pl-PL"/>
        </w:rPr>
      </w:pPr>
    </w:p>
    <w:p w14:paraId="20639D32" w14:textId="6D9D2082" w:rsidR="00B21325" w:rsidRPr="00675205" w:rsidRDefault="00B21325" w:rsidP="00B21325">
      <w:pPr>
        <w:overflowPunct w:val="0"/>
        <w:autoSpaceDE w:val="0"/>
        <w:autoSpaceDN w:val="0"/>
        <w:adjustRightInd w:val="0"/>
        <w:spacing w:after="0" w:line="240" w:lineRule="auto"/>
        <w:ind w:firstLine="708"/>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Gminna Komisja umocowana prawnie, powołaniem jej przez Wójta Gminy funkcjonowała w 20</w:t>
      </w:r>
      <w:r w:rsidR="00CB3BAF" w:rsidRPr="00675205">
        <w:rPr>
          <w:rFonts w:ascii="Times New Roman" w:eastAsia="Times New Roman" w:hAnsi="Times New Roman"/>
          <w:sz w:val="24"/>
          <w:szCs w:val="24"/>
          <w:lang w:eastAsia="pl-PL"/>
        </w:rPr>
        <w:t>20</w:t>
      </w:r>
      <w:r w:rsidRPr="00675205">
        <w:rPr>
          <w:rFonts w:ascii="Times New Roman" w:eastAsia="Times New Roman" w:hAnsi="Times New Roman"/>
          <w:sz w:val="24"/>
          <w:szCs w:val="24"/>
          <w:lang w:eastAsia="pl-PL"/>
        </w:rPr>
        <w:t xml:space="preserve"> r. w 5 osobowym składzie. Wszyscy członkowie są przeszkoleni w zakresie problemów wynikających z pracy Komisji. W oparciu o ustawę z dnia 26 października 1982 r. z późniejszymi zmianami  o wychowaniu w trzeźwości i przeciwdziałaniu alkoholizmowi realizowała zatwierdzony Uchwałą Rady Gminy  Gminny Program Profilaktyki i Rozwiązywania Problemów Alkoholowych. </w:t>
      </w:r>
      <w:r w:rsidR="00CB3BAF" w:rsidRPr="00675205">
        <w:rPr>
          <w:rFonts w:ascii="Times New Roman" w:eastAsia="Times New Roman" w:hAnsi="Times New Roman"/>
          <w:sz w:val="24"/>
          <w:szCs w:val="24"/>
          <w:lang w:eastAsia="pl-PL"/>
        </w:rPr>
        <w:t xml:space="preserve">Ze względu na śmierć Pełnomocnika ds. alkoholowych p. Henryka </w:t>
      </w:r>
      <w:proofErr w:type="spellStart"/>
      <w:r w:rsidR="00CB3BAF" w:rsidRPr="00675205">
        <w:rPr>
          <w:rFonts w:ascii="Times New Roman" w:eastAsia="Times New Roman" w:hAnsi="Times New Roman"/>
          <w:sz w:val="24"/>
          <w:szCs w:val="24"/>
          <w:lang w:eastAsia="pl-PL"/>
        </w:rPr>
        <w:t>Karkosa</w:t>
      </w:r>
      <w:proofErr w:type="spellEnd"/>
      <w:r w:rsidR="00CB3BAF" w:rsidRPr="00675205">
        <w:rPr>
          <w:rFonts w:ascii="Times New Roman" w:eastAsia="Times New Roman" w:hAnsi="Times New Roman"/>
          <w:sz w:val="24"/>
          <w:szCs w:val="24"/>
          <w:lang w:eastAsia="pl-PL"/>
        </w:rPr>
        <w:t xml:space="preserve"> Wójt Gminy był zmuszony podjąć działania, zmierzające do powołania nowej osoby na to stanowisko. Decyzją Wójta Gminy nowym Pełnomocnikiem ds. Rozwiązywania problemów alkoholowych została pani Barbara Ma</w:t>
      </w:r>
      <w:r w:rsidR="00675205" w:rsidRPr="00675205">
        <w:rPr>
          <w:rFonts w:ascii="Times New Roman" w:eastAsia="Times New Roman" w:hAnsi="Times New Roman"/>
          <w:sz w:val="24"/>
          <w:szCs w:val="24"/>
          <w:lang w:eastAsia="pl-PL"/>
        </w:rPr>
        <w:t>kutra.</w:t>
      </w:r>
    </w:p>
    <w:p w14:paraId="289247E7" w14:textId="55B0593F" w:rsidR="00B21325" w:rsidRPr="00675205" w:rsidRDefault="00CB3BAF"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Komisja ze względu na ograniczenia związane z Covid-19 odbyła tylko</w:t>
      </w:r>
      <w:r w:rsidR="00675205" w:rsidRPr="00675205">
        <w:rPr>
          <w:rFonts w:ascii="Times New Roman" w:eastAsia="Times New Roman" w:hAnsi="Times New Roman"/>
          <w:sz w:val="24"/>
          <w:szCs w:val="24"/>
          <w:lang w:eastAsia="pl-PL"/>
        </w:rPr>
        <w:t xml:space="preserve"> 1 posiedzenie </w:t>
      </w:r>
      <w:r w:rsidR="00B21325" w:rsidRPr="00675205">
        <w:rPr>
          <w:rFonts w:ascii="Times New Roman" w:eastAsia="Times New Roman" w:hAnsi="Times New Roman"/>
          <w:sz w:val="24"/>
          <w:szCs w:val="24"/>
          <w:lang w:eastAsia="pl-PL"/>
        </w:rPr>
        <w:t xml:space="preserve">w pełnym składzie zajmując się sprawami wynikającymi z programu oraz bieżącymi potrzebami  </w:t>
      </w:r>
      <w:r w:rsidR="00675205" w:rsidRPr="00675205">
        <w:rPr>
          <w:rFonts w:ascii="Times New Roman" w:eastAsia="Times New Roman" w:hAnsi="Times New Roman"/>
          <w:sz w:val="24"/>
          <w:szCs w:val="24"/>
          <w:lang w:eastAsia="pl-PL"/>
        </w:rPr>
        <w:t>oraz</w:t>
      </w:r>
      <w:r w:rsidR="00B21325" w:rsidRPr="00675205">
        <w:rPr>
          <w:rFonts w:ascii="Times New Roman" w:eastAsia="Times New Roman" w:hAnsi="Times New Roman"/>
          <w:sz w:val="24"/>
          <w:szCs w:val="24"/>
          <w:lang w:eastAsia="pl-PL"/>
        </w:rPr>
        <w:t xml:space="preserve"> </w:t>
      </w:r>
      <w:r w:rsidR="00675205" w:rsidRPr="00675205">
        <w:rPr>
          <w:rFonts w:ascii="Times New Roman" w:eastAsia="Times New Roman" w:hAnsi="Times New Roman"/>
          <w:sz w:val="24"/>
          <w:szCs w:val="24"/>
          <w:lang w:eastAsia="pl-PL"/>
        </w:rPr>
        <w:t>7</w:t>
      </w:r>
      <w:r w:rsidR="00B21325" w:rsidRPr="00675205">
        <w:rPr>
          <w:rFonts w:ascii="Times New Roman" w:eastAsia="Times New Roman" w:hAnsi="Times New Roman"/>
          <w:sz w:val="24"/>
          <w:szCs w:val="24"/>
          <w:lang w:eastAsia="pl-PL"/>
        </w:rPr>
        <w:t xml:space="preserve"> posiedzeń zespołu do spraw przeprowadzania rozmów z osobami nadużywającymi alkoholu.</w:t>
      </w:r>
    </w:p>
    <w:p w14:paraId="0EDD405D" w14:textId="2D6C14E4" w:rsidR="00B21325" w:rsidRPr="00675205" w:rsidRDefault="00B2132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 xml:space="preserve">Wystosowano </w:t>
      </w:r>
      <w:r w:rsidR="00675205" w:rsidRPr="00675205">
        <w:rPr>
          <w:rFonts w:ascii="Times New Roman" w:eastAsia="Times New Roman" w:hAnsi="Times New Roman"/>
          <w:sz w:val="24"/>
          <w:szCs w:val="24"/>
          <w:lang w:eastAsia="pl-PL"/>
        </w:rPr>
        <w:t>9</w:t>
      </w:r>
      <w:r w:rsidRPr="00675205">
        <w:rPr>
          <w:rFonts w:ascii="Times New Roman" w:eastAsia="Times New Roman" w:hAnsi="Times New Roman"/>
          <w:sz w:val="24"/>
          <w:szCs w:val="24"/>
          <w:lang w:eastAsia="pl-PL"/>
        </w:rPr>
        <w:t xml:space="preserve"> wezwań dla tych osób na rozmowy, skierowano </w:t>
      </w:r>
      <w:r w:rsidR="00675205" w:rsidRPr="00675205">
        <w:rPr>
          <w:rFonts w:ascii="Times New Roman" w:eastAsia="Times New Roman" w:hAnsi="Times New Roman"/>
          <w:sz w:val="24"/>
          <w:szCs w:val="24"/>
          <w:lang w:eastAsia="pl-PL"/>
        </w:rPr>
        <w:t>8</w:t>
      </w:r>
      <w:r w:rsidRPr="00675205">
        <w:rPr>
          <w:rFonts w:ascii="Times New Roman" w:eastAsia="Times New Roman" w:hAnsi="Times New Roman"/>
          <w:sz w:val="24"/>
          <w:szCs w:val="24"/>
          <w:lang w:eastAsia="pl-PL"/>
        </w:rPr>
        <w:t xml:space="preserve"> osób na badanie biegłych sądowych w przedmiocie uzależnienia od alkoholu oraz skierowano </w:t>
      </w:r>
    </w:p>
    <w:p w14:paraId="6ABAE7C7" w14:textId="55AF2296" w:rsidR="00B21325" w:rsidRPr="00675205" w:rsidRDefault="00675205" w:rsidP="00B21325">
      <w:pPr>
        <w:overflowPunct w:val="0"/>
        <w:autoSpaceDE w:val="0"/>
        <w:autoSpaceDN w:val="0"/>
        <w:adjustRightInd w:val="0"/>
        <w:spacing w:after="0" w:line="240" w:lineRule="auto"/>
        <w:jc w:val="both"/>
        <w:rPr>
          <w:rFonts w:ascii="Times New Roman" w:eastAsia="Times New Roman" w:hAnsi="Times New Roman"/>
          <w:sz w:val="24"/>
          <w:szCs w:val="24"/>
          <w:lang w:eastAsia="pl-PL"/>
        </w:rPr>
      </w:pPr>
      <w:r w:rsidRPr="00675205">
        <w:rPr>
          <w:rFonts w:ascii="Times New Roman" w:eastAsia="Times New Roman" w:hAnsi="Times New Roman"/>
          <w:sz w:val="24"/>
          <w:szCs w:val="24"/>
          <w:lang w:eastAsia="pl-PL"/>
        </w:rPr>
        <w:t>4</w:t>
      </w:r>
      <w:r w:rsidR="00B21325" w:rsidRPr="00675205">
        <w:rPr>
          <w:rFonts w:ascii="Times New Roman" w:eastAsia="Times New Roman" w:hAnsi="Times New Roman"/>
          <w:sz w:val="24"/>
          <w:szCs w:val="24"/>
          <w:lang w:eastAsia="pl-PL"/>
        </w:rPr>
        <w:t xml:space="preserve"> wnioski do Sądu Rejonowego w Oleśnie o zastosowanie leczenia odwykowego.</w:t>
      </w:r>
    </w:p>
    <w:p w14:paraId="1F5AB6E7" w14:textId="77777777" w:rsidR="00B21325" w:rsidRPr="00675205" w:rsidRDefault="00B21325" w:rsidP="00B21325">
      <w:pPr>
        <w:overflowPunct w:val="0"/>
        <w:autoSpaceDE w:val="0"/>
        <w:autoSpaceDN w:val="0"/>
        <w:adjustRightInd w:val="0"/>
        <w:spacing w:after="0" w:line="240" w:lineRule="auto"/>
        <w:rPr>
          <w:rFonts w:ascii="Times New Roman" w:eastAsia="Times New Roman" w:hAnsi="Times New Roman"/>
          <w:sz w:val="28"/>
          <w:szCs w:val="20"/>
          <w:lang w:eastAsia="pl-PL"/>
        </w:rPr>
      </w:pPr>
    </w:p>
    <w:p w14:paraId="12CD4421" w14:textId="77777777" w:rsidR="00E94212" w:rsidRPr="00EB0D1F" w:rsidRDefault="00E94212" w:rsidP="004723CE">
      <w:pPr>
        <w:pStyle w:val="Akapitzlist"/>
        <w:numPr>
          <w:ilvl w:val="0"/>
          <w:numId w:val="1"/>
        </w:numPr>
        <w:rPr>
          <w:b/>
          <w:i/>
          <w:color w:val="00B050"/>
          <w:sz w:val="40"/>
          <w:szCs w:val="40"/>
        </w:rPr>
      </w:pPr>
      <w:bookmarkStart w:id="27" w:name="_Hlk10092744"/>
      <w:r w:rsidRPr="00EB0D1F">
        <w:rPr>
          <w:b/>
          <w:i/>
          <w:color w:val="00B050"/>
          <w:sz w:val="40"/>
          <w:szCs w:val="40"/>
        </w:rPr>
        <w:t>Pomoc społeczna</w:t>
      </w:r>
    </w:p>
    <w:bookmarkEnd w:id="27"/>
    <w:p w14:paraId="67BB57BD" w14:textId="77777777" w:rsidR="00E972C1" w:rsidRPr="00997872" w:rsidRDefault="00E972C1" w:rsidP="00E972C1">
      <w:pPr>
        <w:pStyle w:val="Standard"/>
        <w:jc w:val="both"/>
        <w:rPr>
          <w:rFonts w:ascii="Times New Roman" w:hAnsi="Times New Roman"/>
          <w:sz w:val="24"/>
          <w:szCs w:val="24"/>
        </w:rPr>
      </w:pPr>
      <w:r w:rsidRPr="00997872">
        <w:rPr>
          <w:rFonts w:ascii="Times New Roman" w:hAnsi="Times New Roman"/>
          <w:sz w:val="24"/>
          <w:szCs w:val="24"/>
        </w:rPr>
        <w:t>Pomoc społeczna jest instytucją polityki społecznej państwa, mającą na celu umożliwienie osobom i rodzinom przezwyciężanie trudnych sytuacji życiowych, których nie są one w stanie pokonać, wykorzystując własne uprawnienia, zasoby i możliwości. Pomoc społeczną organizują organy administracji rządowej i samorządowej, współpracując w tym zakresie, na zasadzie partnerstwa, z organizacjami społecznymi i pozarządowymi, Kościołem Katolickim, innymi kościołami, związkami wyznaniowymi oraz osobami fizycznymi i prawnymi. Pomoc społeczna wspiera osoby i rodziny w wysiłkach zmierzających do zaspokojenia niezbędnych potrzeb i umożliwia im życie w warunkach odpowiadających godności człowieka. Gminny Ośrodek Pomocy Społecznej w Radłowie jest jednostką budżetową gminy, funkcjonującą na podstawie Uchwały Nr 17/III/90 Rady Gminy w Radłowie z dnia 29 czerwca 1990 roku w sprawie utworzenia Gminnego Ośrodka Pomocy Społecznej w Radłowie.</w:t>
      </w:r>
    </w:p>
    <w:p w14:paraId="48168AD3" w14:textId="4A6A81CE" w:rsidR="00E972C1" w:rsidRPr="00997872" w:rsidRDefault="00E972C1" w:rsidP="00E972C1">
      <w:pPr>
        <w:pStyle w:val="Default"/>
        <w:rPr>
          <w:color w:val="auto"/>
        </w:rPr>
      </w:pPr>
      <w:r w:rsidRPr="00997872">
        <w:rPr>
          <w:color w:val="auto"/>
        </w:rPr>
        <w:t>W okresie świadczeniowym 20</w:t>
      </w:r>
      <w:r w:rsidR="001D44F8">
        <w:rPr>
          <w:color w:val="auto"/>
        </w:rPr>
        <w:t>20</w:t>
      </w:r>
      <w:r w:rsidRPr="00997872">
        <w:rPr>
          <w:color w:val="auto"/>
        </w:rPr>
        <w:t xml:space="preserve"> wydano następujące decyzje administracyjne :</w:t>
      </w:r>
    </w:p>
    <w:p w14:paraId="23D88B22" w14:textId="2803760D" w:rsidR="00E972C1" w:rsidRPr="00997872" w:rsidRDefault="00E972C1" w:rsidP="007833A3">
      <w:pPr>
        <w:pStyle w:val="Default"/>
        <w:numPr>
          <w:ilvl w:val="0"/>
          <w:numId w:val="12"/>
        </w:numPr>
        <w:suppressAutoHyphens/>
        <w:autoSpaceDE/>
        <w:adjustRightInd/>
        <w:rPr>
          <w:color w:val="FF0000"/>
        </w:rPr>
      </w:pPr>
      <w:r w:rsidRPr="00997872">
        <w:rPr>
          <w:color w:val="auto"/>
        </w:rPr>
        <w:t xml:space="preserve">Świadczenia wychowawcze  -  </w:t>
      </w:r>
      <w:r w:rsidR="00CB3BAF">
        <w:rPr>
          <w:color w:val="auto"/>
        </w:rPr>
        <w:t>489</w:t>
      </w:r>
      <w:r w:rsidR="0092052C" w:rsidRPr="00997872">
        <w:rPr>
          <w:color w:val="auto"/>
        </w:rPr>
        <w:t xml:space="preserve"> </w:t>
      </w:r>
      <w:r w:rsidR="0092052C" w:rsidRPr="00997872">
        <w:rPr>
          <w:color w:val="FF0000"/>
        </w:rPr>
        <w:t xml:space="preserve"> </w:t>
      </w:r>
      <w:r w:rsidR="0092052C" w:rsidRPr="004723CE">
        <w:rPr>
          <w:color w:val="00B050"/>
        </w:rPr>
        <w:t>( w roku  201</w:t>
      </w:r>
      <w:r w:rsidR="001D44F8" w:rsidRPr="004723CE">
        <w:rPr>
          <w:color w:val="00B050"/>
        </w:rPr>
        <w:t>9</w:t>
      </w:r>
      <w:r w:rsidR="0092052C" w:rsidRPr="004723CE">
        <w:rPr>
          <w:color w:val="00B050"/>
        </w:rPr>
        <w:t xml:space="preserve"> –</w:t>
      </w:r>
      <w:r w:rsidRPr="004723CE">
        <w:rPr>
          <w:color w:val="00B050"/>
        </w:rPr>
        <w:t xml:space="preserve"> </w:t>
      </w:r>
      <w:r w:rsidR="001D44F8" w:rsidRPr="004723CE">
        <w:rPr>
          <w:color w:val="00B050"/>
        </w:rPr>
        <w:t>405</w:t>
      </w:r>
      <w:r w:rsidR="0092052C" w:rsidRPr="004723CE">
        <w:rPr>
          <w:color w:val="00B050"/>
        </w:rPr>
        <w:t>)</w:t>
      </w:r>
    </w:p>
    <w:p w14:paraId="455E5FF5" w14:textId="13916631" w:rsidR="00E972C1" w:rsidRPr="00997872" w:rsidRDefault="00E972C1" w:rsidP="007833A3">
      <w:pPr>
        <w:pStyle w:val="Default"/>
        <w:numPr>
          <w:ilvl w:val="0"/>
          <w:numId w:val="12"/>
        </w:numPr>
        <w:suppressAutoHyphens/>
        <w:autoSpaceDE/>
        <w:adjustRightInd/>
        <w:rPr>
          <w:color w:val="FF0000"/>
        </w:rPr>
      </w:pPr>
      <w:r w:rsidRPr="00997872">
        <w:rPr>
          <w:color w:val="auto"/>
        </w:rPr>
        <w:t xml:space="preserve">Świadczenia rodzinne           - </w:t>
      </w:r>
      <w:r w:rsidR="00CB3BAF">
        <w:rPr>
          <w:color w:val="auto"/>
        </w:rPr>
        <w:t>226</w:t>
      </w:r>
      <w:r w:rsidRPr="00997872">
        <w:rPr>
          <w:color w:val="auto"/>
        </w:rPr>
        <w:t xml:space="preserve">   </w:t>
      </w:r>
      <w:r w:rsidR="0092052C" w:rsidRPr="00997872">
        <w:rPr>
          <w:color w:val="FF0000"/>
        </w:rPr>
        <w:t xml:space="preserve"> </w:t>
      </w:r>
      <w:r w:rsidR="0092052C" w:rsidRPr="004723CE">
        <w:rPr>
          <w:color w:val="00B050"/>
        </w:rPr>
        <w:t>( w roku  201</w:t>
      </w:r>
      <w:r w:rsidR="001D44F8" w:rsidRPr="004723CE">
        <w:rPr>
          <w:color w:val="00B050"/>
        </w:rPr>
        <w:t>9</w:t>
      </w:r>
      <w:r w:rsidR="0092052C" w:rsidRPr="004723CE">
        <w:rPr>
          <w:color w:val="00B050"/>
        </w:rPr>
        <w:t xml:space="preserve"> – 2</w:t>
      </w:r>
      <w:r w:rsidR="001D44F8" w:rsidRPr="004723CE">
        <w:rPr>
          <w:color w:val="00B050"/>
        </w:rPr>
        <w:t>41</w:t>
      </w:r>
      <w:r w:rsidR="0092052C" w:rsidRPr="004723CE">
        <w:rPr>
          <w:color w:val="00B050"/>
        </w:rPr>
        <w:t>)</w:t>
      </w:r>
    </w:p>
    <w:p w14:paraId="50941438" w14:textId="6EC3CAD1" w:rsidR="00E972C1" w:rsidRPr="00997872" w:rsidRDefault="00E972C1" w:rsidP="007833A3">
      <w:pPr>
        <w:pStyle w:val="Default"/>
        <w:numPr>
          <w:ilvl w:val="0"/>
          <w:numId w:val="12"/>
        </w:numPr>
        <w:suppressAutoHyphens/>
        <w:autoSpaceDE/>
        <w:adjustRightInd/>
        <w:rPr>
          <w:color w:val="auto"/>
        </w:rPr>
      </w:pPr>
      <w:r w:rsidRPr="00997872">
        <w:rPr>
          <w:color w:val="auto"/>
        </w:rPr>
        <w:t xml:space="preserve">Program „Dobry Start”         - </w:t>
      </w:r>
      <w:r w:rsidR="00CB3BAF">
        <w:rPr>
          <w:color w:val="auto"/>
        </w:rPr>
        <w:t>475</w:t>
      </w:r>
      <w:r w:rsidRPr="00997872">
        <w:rPr>
          <w:color w:val="auto"/>
        </w:rPr>
        <w:t xml:space="preserve">   </w:t>
      </w:r>
      <w:r w:rsidR="0092052C" w:rsidRPr="00997872">
        <w:rPr>
          <w:color w:val="FF0000"/>
        </w:rPr>
        <w:t xml:space="preserve"> </w:t>
      </w:r>
      <w:r w:rsidR="0092052C" w:rsidRPr="004723CE">
        <w:rPr>
          <w:color w:val="00B050"/>
        </w:rPr>
        <w:t>( w roku  201</w:t>
      </w:r>
      <w:r w:rsidR="001D44F8" w:rsidRPr="004723CE">
        <w:rPr>
          <w:color w:val="00B050"/>
        </w:rPr>
        <w:t xml:space="preserve">9 </w:t>
      </w:r>
      <w:r w:rsidR="0092052C" w:rsidRPr="004723CE">
        <w:rPr>
          <w:color w:val="00B050"/>
        </w:rPr>
        <w:t xml:space="preserve">– </w:t>
      </w:r>
      <w:r w:rsidR="001D44F8" w:rsidRPr="004723CE">
        <w:rPr>
          <w:color w:val="00B050"/>
        </w:rPr>
        <w:t>299</w:t>
      </w:r>
      <w:r w:rsidR="0092052C" w:rsidRPr="004723CE">
        <w:rPr>
          <w:color w:val="00B050"/>
        </w:rPr>
        <w:t>)</w:t>
      </w:r>
    </w:p>
    <w:p w14:paraId="5BD8767E" w14:textId="626E4E7C" w:rsidR="00E972C1" w:rsidRPr="004723CE" w:rsidRDefault="00E972C1" w:rsidP="007833A3">
      <w:pPr>
        <w:pStyle w:val="Default"/>
        <w:numPr>
          <w:ilvl w:val="0"/>
          <w:numId w:val="12"/>
        </w:numPr>
        <w:suppressAutoHyphens/>
        <w:autoSpaceDE/>
        <w:adjustRightInd/>
        <w:rPr>
          <w:color w:val="00B050"/>
        </w:rPr>
      </w:pPr>
      <w:r w:rsidRPr="00997872">
        <w:rPr>
          <w:color w:val="auto"/>
        </w:rPr>
        <w:t xml:space="preserve">Fundusz alimentacyjny         - </w:t>
      </w:r>
      <w:r w:rsidR="00CB3BAF">
        <w:rPr>
          <w:color w:val="auto"/>
        </w:rPr>
        <w:t>10</w:t>
      </w:r>
      <w:r w:rsidRPr="00997872">
        <w:rPr>
          <w:color w:val="auto"/>
        </w:rPr>
        <w:t xml:space="preserve">      </w:t>
      </w:r>
      <w:r w:rsidR="0092052C" w:rsidRPr="004723CE">
        <w:rPr>
          <w:color w:val="00B050"/>
        </w:rPr>
        <w:t>( w roku  201</w:t>
      </w:r>
      <w:r w:rsidR="001D44F8" w:rsidRPr="004723CE">
        <w:rPr>
          <w:color w:val="00B050"/>
        </w:rPr>
        <w:t xml:space="preserve">9 </w:t>
      </w:r>
      <w:r w:rsidR="0092052C" w:rsidRPr="004723CE">
        <w:rPr>
          <w:color w:val="00B050"/>
        </w:rPr>
        <w:t xml:space="preserve">– </w:t>
      </w:r>
      <w:r w:rsidR="001D44F8" w:rsidRPr="004723CE">
        <w:rPr>
          <w:color w:val="00B050"/>
        </w:rPr>
        <w:t>7</w:t>
      </w:r>
      <w:r w:rsidR="0092052C" w:rsidRPr="004723CE">
        <w:rPr>
          <w:color w:val="00B050"/>
        </w:rPr>
        <w:t>)</w:t>
      </w:r>
    </w:p>
    <w:p w14:paraId="3EBAC551" w14:textId="77777777" w:rsidR="00CB3BAF" w:rsidRPr="002B52EE" w:rsidRDefault="00CB3BAF" w:rsidP="00CB3BAF">
      <w:pPr>
        <w:pStyle w:val="Default"/>
        <w:spacing w:line="276" w:lineRule="auto"/>
        <w:rPr>
          <w:sz w:val="28"/>
          <w:szCs w:val="28"/>
        </w:rPr>
      </w:pPr>
    </w:p>
    <w:p w14:paraId="2417EFD6" w14:textId="53D7D596" w:rsidR="00E972C1" w:rsidRPr="00997872" w:rsidRDefault="00E972C1" w:rsidP="00E972C1">
      <w:pPr>
        <w:pStyle w:val="Default"/>
        <w:rPr>
          <w:color w:val="auto"/>
        </w:rPr>
      </w:pPr>
      <w:r w:rsidRPr="00997872">
        <w:rPr>
          <w:color w:val="auto"/>
        </w:rPr>
        <w:t>W 20</w:t>
      </w:r>
      <w:r w:rsidR="00CB3BAF">
        <w:rPr>
          <w:color w:val="auto"/>
        </w:rPr>
        <w:t>20</w:t>
      </w:r>
      <w:r w:rsidRPr="00997872">
        <w:rPr>
          <w:color w:val="auto"/>
        </w:rPr>
        <w:t xml:space="preserve"> roku w zakresie pomocy społecznej wydano </w:t>
      </w:r>
      <w:r w:rsidR="0092052C" w:rsidRPr="00997872">
        <w:rPr>
          <w:color w:val="auto"/>
        </w:rPr>
        <w:t>1</w:t>
      </w:r>
      <w:r w:rsidR="00CB3BAF">
        <w:rPr>
          <w:color w:val="auto"/>
        </w:rPr>
        <w:t>19</w:t>
      </w:r>
      <w:r w:rsidR="0092052C" w:rsidRPr="00997872">
        <w:rPr>
          <w:color w:val="auto"/>
        </w:rPr>
        <w:t xml:space="preserve"> </w:t>
      </w:r>
      <w:r w:rsidRPr="00997872">
        <w:rPr>
          <w:color w:val="auto"/>
        </w:rPr>
        <w:t xml:space="preserve"> decyzji administracyjnych</w:t>
      </w:r>
      <w:r w:rsidR="0092052C" w:rsidRPr="00997872">
        <w:rPr>
          <w:color w:val="auto"/>
        </w:rPr>
        <w:t xml:space="preserve"> ( w roku 201</w:t>
      </w:r>
      <w:r w:rsidR="00CB3BAF">
        <w:rPr>
          <w:color w:val="auto"/>
        </w:rPr>
        <w:t>9</w:t>
      </w:r>
      <w:r w:rsidR="0092052C" w:rsidRPr="00997872">
        <w:rPr>
          <w:color w:val="auto"/>
        </w:rPr>
        <w:t xml:space="preserve">- </w:t>
      </w:r>
      <w:r w:rsidR="00CB3BAF">
        <w:rPr>
          <w:color w:val="auto"/>
        </w:rPr>
        <w:t>131</w:t>
      </w:r>
      <w:r w:rsidR="0092052C" w:rsidRPr="00997872">
        <w:rPr>
          <w:color w:val="auto"/>
        </w:rPr>
        <w:t xml:space="preserve"> decyzji)</w:t>
      </w:r>
      <w:r w:rsidRPr="00997872">
        <w:rPr>
          <w:color w:val="auto"/>
        </w:rPr>
        <w:t xml:space="preserve"> dla </w:t>
      </w:r>
      <w:r w:rsidR="0092052C" w:rsidRPr="00997872">
        <w:rPr>
          <w:color w:val="auto"/>
        </w:rPr>
        <w:t>53</w:t>
      </w:r>
      <w:r w:rsidRPr="00997872">
        <w:rPr>
          <w:color w:val="auto"/>
        </w:rPr>
        <w:t xml:space="preserve"> rodzin (</w:t>
      </w:r>
      <w:r w:rsidR="00CB3BAF">
        <w:rPr>
          <w:color w:val="auto"/>
        </w:rPr>
        <w:t>102</w:t>
      </w:r>
      <w:r w:rsidRPr="00997872">
        <w:rPr>
          <w:color w:val="auto"/>
        </w:rPr>
        <w:t xml:space="preserve"> osoby w rodzinach).</w:t>
      </w:r>
    </w:p>
    <w:p w14:paraId="45589EE3" w14:textId="77777777" w:rsidR="00E972C1" w:rsidRPr="00997872" w:rsidRDefault="00E972C1" w:rsidP="00E972C1">
      <w:pPr>
        <w:pStyle w:val="Default"/>
        <w:rPr>
          <w:color w:val="auto"/>
        </w:rPr>
      </w:pPr>
      <w:r w:rsidRPr="00997872">
        <w:rPr>
          <w:color w:val="auto"/>
        </w:rPr>
        <w:t>Działalność Ośrodka finansowana jest z budżetu gminy oraz dotacji rządowych.</w:t>
      </w:r>
    </w:p>
    <w:p w14:paraId="1FC9DF1F" w14:textId="3469E4C1" w:rsidR="00EB0D1F" w:rsidRDefault="00EB0D1F" w:rsidP="00EB0D1F">
      <w:pPr>
        <w:spacing w:after="0"/>
        <w:jc w:val="center"/>
        <w:rPr>
          <w:rFonts w:ascii="Times New Roman" w:hAnsi="Times New Roman"/>
          <w:b/>
          <w:sz w:val="28"/>
          <w:szCs w:val="28"/>
        </w:rPr>
      </w:pPr>
    </w:p>
    <w:p w14:paraId="5D798725" w14:textId="77777777" w:rsidR="007E0BEA" w:rsidRDefault="007E0BEA" w:rsidP="00EB0D1F">
      <w:pPr>
        <w:spacing w:after="0"/>
        <w:jc w:val="center"/>
        <w:rPr>
          <w:rFonts w:ascii="Times New Roman" w:hAnsi="Times New Roman"/>
          <w:b/>
          <w:sz w:val="28"/>
          <w:szCs w:val="28"/>
        </w:rPr>
      </w:pPr>
    </w:p>
    <w:p w14:paraId="264145AC" w14:textId="1401B001" w:rsidR="00EB0D1F" w:rsidRPr="002B52EE" w:rsidRDefault="00EB0D1F" w:rsidP="00EB0D1F">
      <w:pPr>
        <w:spacing w:after="0"/>
        <w:jc w:val="center"/>
        <w:rPr>
          <w:rFonts w:ascii="Times New Roman" w:hAnsi="Times New Roman"/>
          <w:b/>
          <w:sz w:val="28"/>
          <w:szCs w:val="28"/>
        </w:rPr>
      </w:pPr>
      <w:r w:rsidRPr="002B52EE">
        <w:rPr>
          <w:rFonts w:ascii="Times New Roman" w:hAnsi="Times New Roman"/>
          <w:b/>
          <w:sz w:val="28"/>
          <w:szCs w:val="28"/>
        </w:rPr>
        <w:lastRenderedPageBreak/>
        <w:t>GOPS     WYDATKI     2020</w:t>
      </w:r>
    </w:p>
    <w:p w14:paraId="311A9BBF" w14:textId="77777777" w:rsidR="00EB0D1F" w:rsidRPr="002B52EE" w:rsidRDefault="00EB0D1F" w:rsidP="00EB0D1F">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865"/>
        <w:gridCol w:w="1240"/>
      </w:tblGrid>
      <w:tr w:rsidR="00EB0D1F" w:rsidRPr="00EB0D1F" w14:paraId="13A9CDDE"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64D5B411"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Rozdział</w:t>
            </w:r>
          </w:p>
        </w:tc>
        <w:tc>
          <w:tcPr>
            <w:tcW w:w="2439" w:type="dxa"/>
            <w:tcBorders>
              <w:top w:val="single" w:sz="4" w:space="0" w:color="auto"/>
              <w:left w:val="single" w:sz="4" w:space="0" w:color="auto"/>
              <w:bottom w:val="single" w:sz="4" w:space="0" w:color="auto"/>
              <w:right w:val="single" w:sz="4" w:space="0" w:color="auto"/>
            </w:tcBorders>
            <w:hideMark/>
          </w:tcPr>
          <w:p w14:paraId="7569ED87"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Świadczenie</w:t>
            </w:r>
          </w:p>
        </w:tc>
        <w:tc>
          <w:tcPr>
            <w:tcW w:w="2865" w:type="dxa"/>
            <w:tcBorders>
              <w:top w:val="single" w:sz="4" w:space="0" w:color="auto"/>
              <w:left w:val="single" w:sz="4" w:space="0" w:color="auto"/>
              <w:bottom w:val="single" w:sz="4" w:space="0" w:color="auto"/>
              <w:right w:val="single" w:sz="4" w:space="0" w:color="auto"/>
            </w:tcBorders>
            <w:hideMark/>
          </w:tcPr>
          <w:p w14:paraId="7BCA4FD2"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Wydatki</w:t>
            </w:r>
          </w:p>
        </w:tc>
        <w:tc>
          <w:tcPr>
            <w:tcW w:w="1240" w:type="dxa"/>
            <w:tcBorders>
              <w:top w:val="single" w:sz="4" w:space="0" w:color="auto"/>
              <w:left w:val="single" w:sz="4" w:space="0" w:color="auto"/>
              <w:bottom w:val="single" w:sz="4" w:space="0" w:color="auto"/>
              <w:right w:val="single" w:sz="4" w:space="0" w:color="auto"/>
            </w:tcBorders>
            <w:hideMark/>
          </w:tcPr>
          <w:p w14:paraId="1B652E31"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Uwagi</w:t>
            </w:r>
          </w:p>
        </w:tc>
      </w:tr>
      <w:tr w:rsidR="00EB0D1F" w:rsidRPr="00EB0D1F" w14:paraId="121859E9"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744B7CBC" w14:textId="77777777" w:rsidR="00EB0D1F" w:rsidRPr="00EB0D1F" w:rsidRDefault="00EB0D1F" w:rsidP="003A3440">
            <w:pPr>
              <w:spacing w:after="0"/>
              <w:jc w:val="center"/>
              <w:rPr>
                <w:rFonts w:ascii="Times New Roman" w:hAnsi="Times New Roman"/>
              </w:rPr>
            </w:pPr>
            <w:r w:rsidRPr="00EB0D1F">
              <w:rPr>
                <w:rFonts w:ascii="Times New Roman" w:hAnsi="Times New Roman"/>
              </w:rPr>
              <w:t>85216 § 2030</w:t>
            </w:r>
          </w:p>
        </w:tc>
        <w:tc>
          <w:tcPr>
            <w:tcW w:w="2439" w:type="dxa"/>
            <w:tcBorders>
              <w:top w:val="single" w:sz="4" w:space="0" w:color="auto"/>
              <w:left w:val="single" w:sz="4" w:space="0" w:color="auto"/>
              <w:bottom w:val="single" w:sz="4" w:space="0" w:color="auto"/>
              <w:right w:val="single" w:sz="4" w:space="0" w:color="auto"/>
            </w:tcBorders>
            <w:hideMark/>
          </w:tcPr>
          <w:p w14:paraId="0EFD3641" w14:textId="77777777" w:rsidR="00EB0D1F" w:rsidRPr="00EB0D1F" w:rsidRDefault="00EB0D1F" w:rsidP="003A3440">
            <w:pPr>
              <w:spacing w:after="0"/>
              <w:jc w:val="center"/>
              <w:rPr>
                <w:rFonts w:ascii="Times New Roman" w:hAnsi="Times New Roman"/>
              </w:rPr>
            </w:pPr>
            <w:r w:rsidRPr="00EB0D1F">
              <w:rPr>
                <w:rFonts w:ascii="Times New Roman" w:hAnsi="Times New Roman"/>
              </w:rPr>
              <w:t>Zasiłek  stały</w:t>
            </w:r>
          </w:p>
        </w:tc>
        <w:tc>
          <w:tcPr>
            <w:tcW w:w="2865" w:type="dxa"/>
            <w:tcBorders>
              <w:top w:val="single" w:sz="4" w:space="0" w:color="auto"/>
              <w:left w:val="single" w:sz="4" w:space="0" w:color="auto"/>
              <w:bottom w:val="single" w:sz="4" w:space="0" w:color="auto"/>
              <w:right w:val="single" w:sz="4" w:space="0" w:color="auto"/>
            </w:tcBorders>
            <w:hideMark/>
          </w:tcPr>
          <w:p w14:paraId="23171C21" w14:textId="77777777" w:rsidR="00EB0D1F" w:rsidRPr="00EB0D1F" w:rsidRDefault="00EB0D1F" w:rsidP="003A3440">
            <w:pPr>
              <w:spacing w:after="0"/>
              <w:jc w:val="center"/>
              <w:rPr>
                <w:rFonts w:ascii="Times New Roman" w:hAnsi="Times New Roman"/>
              </w:rPr>
            </w:pPr>
            <w:r w:rsidRPr="00EB0D1F">
              <w:rPr>
                <w:rFonts w:ascii="Times New Roman" w:hAnsi="Times New Roman"/>
              </w:rPr>
              <w:t>87.087</w:t>
            </w:r>
          </w:p>
        </w:tc>
        <w:tc>
          <w:tcPr>
            <w:tcW w:w="1240" w:type="dxa"/>
            <w:tcBorders>
              <w:top w:val="single" w:sz="4" w:space="0" w:color="auto"/>
              <w:left w:val="single" w:sz="4" w:space="0" w:color="auto"/>
              <w:bottom w:val="single" w:sz="4" w:space="0" w:color="auto"/>
              <w:right w:val="single" w:sz="4" w:space="0" w:color="auto"/>
            </w:tcBorders>
            <w:hideMark/>
          </w:tcPr>
          <w:p w14:paraId="489EE086" w14:textId="77777777" w:rsidR="00EB0D1F" w:rsidRPr="00EB0D1F" w:rsidRDefault="00EB0D1F" w:rsidP="003A3440">
            <w:pPr>
              <w:spacing w:after="0"/>
              <w:jc w:val="center"/>
              <w:rPr>
                <w:rFonts w:ascii="Times New Roman" w:hAnsi="Times New Roman"/>
              </w:rPr>
            </w:pPr>
            <w:r w:rsidRPr="00EB0D1F">
              <w:rPr>
                <w:rFonts w:ascii="Times New Roman" w:hAnsi="Times New Roman"/>
              </w:rPr>
              <w:t>13osób</w:t>
            </w:r>
          </w:p>
        </w:tc>
      </w:tr>
      <w:tr w:rsidR="00EB0D1F" w:rsidRPr="00EB0D1F" w14:paraId="17A40BEA"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4B3E0255" w14:textId="77777777" w:rsidR="00EB0D1F" w:rsidRPr="00EB0D1F" w:rsidRDefault="00EB0D1F" w:rsidP="003A3440">
            <w:pPr>
              <w:spacing w:after="0"/>
              <w:jc w:val="center"/>
              <w:rPr>
                <w:rFonts w:ascii="Times New Roman" w:hAnsi="Times New Roman"/>
              </w:rPr>
            </w:pPr>
            <w:r w:rsidRPr="00EB0D1F">
              <w:rPr>
                <w:rFonts w:ascii="Times New Roman" w:hAnsi="Times New Roman"/>
              </w:rPr>
              <w:t>85214 § 2030</w:t>
            </w:r>
          </w:p>
        </w:tc>
        <w:tc>
          <w:tcPr>
            <w:tcW w:w="2439" w:type="dxa"/>
            <w:tcBorders>
              <w:top w:val="single" w:sz="4" w:space="0" w:color="auto"/>
              <w:left w:val="single" w:sz="4" w:space="0" w:color="auto"/>
              <w:bottom w:val="single" w:sz="4" w:space="0" w:color="auto"/>
              <w:right w:val="single" w:sz="4" w:space="0" w:color="auto"/>
            </w:tcBorders>
            <w:hideMark/>
          </w:tcPr>
          <w:p w14:paraId="24EC43AF" w14:textId="77777777" w:rsidR="00EB0D1F" w:rsidRPr="00EB0D1F" w:rsidRDefault="00EB0D1F" w:rsidP="003A3440">
            <w:pPr>
              <w:spacing w:after="0"/>
              <w:jc w:val="center"/>
              <w:rPr>
                <w:rFonts w:ascii="Times New Roman" w:hAnsi="Times New Roman"/>
              </w:rPr>
            </w:pPr>
            <w:r w:rsidRPr="00EB0D1F">
              <w:rPr>
                <w:rFonts w:ascii="Times New Roman" w:hAnsi="Times New Roman"/>
              </w:rPr>
              <w:t>Zasiłek  okresowy</w:t>
            </w:r>
          </w:p>
        </w:tc>
        <w:tc>
          <w:tcPr>
            <w:tcW w:w="2865" w:type="dxa"/>
            <w:tcBorders>
              <w:top w:val="single" w:sz="4" w:space="0" w:color="auto"/>
              <w:left w:val="single" w:sz="4" w:space="0" w:color="auto"/>
              <w:bottom w:val="single" w:sz="4" w:space="0" w:color="auto"/>
              <w:right w:val="single" w:sz="4" w:space="0" w:color="auto"/>
            </w:tcBorders>
            <w:hideMark/>
          </w:tcPr>
          <w:p w14:paraId="16ED4B05" w14:textId="77777777" w:rsidR="00EB0D1F" w:rsidRPr="00EB0D1F" w:rsidRDefault="00EB0D1F" w:rsidP="003A3440">
            <w:pPr>
              <w:spacing w:after="0"/>
              <w:jc w:val="center"/>
              <w:rPr>
                <w:rFonts w:ascii="Times New Roman" w:hAnsi="Times New Roman"/>
              </w:rPr>
            </w:pPr>
            <w:r w:rsidRPr="00EB0D1F">
              <w:rPr>
                <w:rFonts w:ascii="Times New Roman" w:hAnsi="Times New Roman"/>
              </w:rPr>
              <w:t>51.650,93</w:t>
            </w:r>
          </w:p>
        </w:tc>
        <w:tc>
          <w:tcPr>
            <w:tcW w:w="1240" w:type="dxa"/>
            <w:tcBorders>
              <w:top w:val="single" w:sz="4" w:space="0" w:color="auto"/>
              <w:left w:val="single" w:sz="4" w:space="0" w:color="auto"/>
              <w:bottom w:val="single" w:sz="4" w:space="0" w:color="auto"/>
              <w:right w:val="single" w:sz="4" w:space="0" w:color="auto"/>
            </w:tcBorders>
            <w:hideMark/>
          </w:tcPr>
          <w:p w14:paraId="2863CC5E" w14:textId="77777777" w:rsidR="00EB0D1F" w:rsidRPr="00EB0D1F" w:rsidRDefault="00EB0D1F" w:rsidP="003A3440">
            <w:pPr>
              <w:spacing w:after="0"/>
              <w:jc w:val="center"/>
              <w:rPr>
                <w:rFonts w:ascii="Times New Roman" w:hAnsi="Times New Roman"/>
              </w:rPr>
            </w:pPr>
            <w:r w:rsidRPr="00EB0D1F">
              <w:rPr>
                <w:rFonts w:ascii="Times New Roman" w:hAnsi="Times New Roman"/>
              </w:rPr>
              <w:t>21 osób</w:t>
            </w:r>
          </w:p>
        </w:tc>
      </w:tr>
      <w:tr w:rsidR="00EB0D1F" w:rsidRPr="00EB0D1F" w14:paraId="728CB81B"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0B69DAB7" w14:textId="77777777" w:rsidR="00EB0D1F" w:rsidRPr="00EB0D1F" w:rsidRDefault="00EB0D1F" w:rsidP="003A3440">
            <w:pPr>
              <w:spacing w:after="0"/>
              <w:jc w:val="center"/>
              <w:rPr>
                <w:rFonts w:ascii="Times New Roman" w:hAnsi="Times New Roman"/>
              </w:rPr>
            </w:pPr>
            <w:r w:rsidRPr="00EB0D1F">
              <w:rPr>
                <w:rFonts w:ascii="Times New Roman" w:hAnsi="Times New Roman"/>
              </w:rPr>
              <w:t>85230 § 2030</w:t>
            </w:r>
          </w:p>
        </w:tc>
        <w:tc>
          <w:tcPr>
            <w:tcW w:w="2439" w:type="dxa"/>
            <w:tcBorders>
              <w:top w:val="single" w:sz="4" w:space="0" w:color="auto"/>
              <w:left w:val="single" w:sz="4" w:space="0" w:color="auto"/>
              <w:bottom w:val="single" w:sz="4" w:space="0" w:color="auto"/>
              <w:right w:val="single" w:sz="4" w:space="0" w:color="auto"/>
            </w:tcBorders>
            <w:hideMark/>
          </w:tcPr>
          <w:p w14:paraId="76F855A0" w14:textId="77777777" w:rsidR="00EB0D1F" w:rsidRPr="00EB0D1F" w:rsidRDefault="00EB0D1F" w:rsidP="003A3440">
            <w:pPr>
              <w:spacing w:after="0"/>
              <w:jc w:val="center"/>
              <w:rPr>
                <w:rFonts w:ascii="Times New Roman" w:hAnsi="Times New Roman"/>
              </w:rPr>
            </w:pPr>
            <w:r w:rsidRPr="00EB0D1F">
              <w:rPr>
                <w:rFonts w:ascii="Times New Roman" w:hAnsi="Times New Roman"/>
              </w:rPr>
              <w:t>Dożywianie</w:t>
            </w:r>
          </w:p>
        </w:tc>
        <w:tc>
          <w:tcPr>
            <w:tcW w:w="2865" w:type="dxa"/>
            <w:tcBorders>
              <w:top w:val="single" w:sz="4" w:space="0" w:color="auto"/>
              <w:left w:val="single" w:sz="4" w:space="0" w:color="auto"/>
              <w:bottom w:val="single" w:sz="4" w:space="0" w:color="auto"/>
              <w:right w:val="single" w:sz="4" w:space="0" w:color="auto"/>
            </w:tcBorders>
            <w:hideMark/>
          </w:tcPr>
          <w:p w14:paraId="2FF9CF57" w14:textId="77777777" w:rsidR="00EB0D1F" w:rsidRPr="00EB0D1F" w:rsidRDefault="00EB0D1F" w:rsidP="003A3440">
            <w:pPr>
              <w:spacing w:after="0"/>
              <w:jc w:val="center"/>
              <w:rPr>
                <w:rFonts w:ascii="Times New Roman" w:hAnsi="Times New Roman"/>
              </w:rPr>
            </w:pPr>
            <w:r w:rsidRPr="00EB0D1F">
              <w:rPr>
                <w:rFonts w:ascii="Times New Roman" w:hAnsi="Times New Roman"/>
              </w:rPr>
              <w:t>23.694,16</w:t>
            </w:r>
          </w:p>
          <w:p w14:paraId="1D940BF5" w14:textId="77777777" w:rsidR="00EB0D1F" w:rsidRPr="00EB0D1F" w:rsidRDefault="00EB0D1F" w:rsidP="003A3440">
            <w:pPr>
              <w:spacing w:after="0"/>
              <w:jc w:val="center"/>
              <w:rPr>
                <w:rFonts w:ascii="Times New Roman" w:hAnsi="Times New Roman"/>
              </w:rPr>
            </w:pPr>
            <w:r w:rsidRPr="00EB0D1F">
              <w:rPr>
                <w:rFonts w:ascii="Times New Roman" w:hAnsi="Times New Roman"/>
              </w:rPr>
              <w:t>(</w:t>
            </w:r>
            <w:proofErr w:type="spellStart"/>
            <w:r w:rsidRPr="00EB0D1F">
              <w:rPr>
                <w:rFonts w:ascii="Times New Roman" w:hAnsi="Times New Roman"/>
              </w:rPr>
              <w:t>wł</w:t>
            </w:r>
            <w:proofErr w:type="spellEnd"/>
            <w:r w:rsidRPr="00EB0D1F">
              <w:rPr>
                <w:rFonts w:ascii="Times New Roman" w:hAnsi="Times New Roman"/>
              </w:rPr>
              <w:t>: 9477,66+</w:t>
            </w:r>
          </w:p>
          <w:p w14:paraId="539B7731" w14:textId="77777777" w:rsidR="00EB0D1F" w:rsidRPr="00EB0D1F" w:rsidRDefault="00EB0D1F" w:rsidP="003A3440">
            <w:pPr>
              <w:spacing w:after="0"/>
              <w:jc w:val="center"/>
              <w:rPr>
                <w:rFonts w:ascii="Times New Roman" w:hAnsi="Times New Roman"/>
              </w:rPr>
            </w:pPr>
            <w:r w:rsidRPr="00EB0D1F">
              <w:rPr>
                <w:rFonts w:ascii="Times New Roman" w:hAnsi="Times New Roman"/>
              </w:rPr>
              <w:t>dotacja: 14.216)</w:t>
            </w:r>
          </w:p>
        </w:tc>
        <w:tc>
          <w:tcPr>
            <w:tcW w:w="1240" w:type="dxa"/>
            <w:tcBorders>
              <w:top w:val="single" w:sz="4" w:space="0" w:color="auto"/>
              <w:left w:val="single" w:sz="4" w:space="0" w:color="auto"/>
              <w:bottom w:val="single" w:sz="4" w:space="0" w:color="auto"/>
              <w:right w:val="single" w:sz="4" w:space="0" w:color="auto"/>
            </w:tcBorders>
            <w:hideMark/>
          </w:tcPr>
          <w:p w14:paraId="0E386DB1" w14:textId="77777777" w:rsidR="00EB0D1F" w:rsidRPr="00EB0D1F" w:rsidRDefault="00EB0D1F" w:rsidP="003A3440">
            <w:pPr>
              <w:spacing w:after="0"/>
              <w:jc w:val="center"/>
              <w:rPr>
                <w:rFonts w:ascii="Times New Roman" w:hAnsi="Times New Roman"/>
              </w:rPr>
            </w:pPr>
            <w:r w:rsidRPr="00EB0D1F">
              <w:rPr>
                <w:rFonts w:ascii="Times New Roman" w:hAnsi="Times New Roman"/>
              </w:rPr>
              <w:t>28 osób</w:t>
            </w:r>
          </w:p>
          <w:p w14:paraId="25D4DF71" w14:textId="77777777" w:rsidR="00EB0D1F" w:rsidRPr="00EB0D1F" w:rsidRDefault="00EB0D1F" w:rsidP="003A3440">
            <w:pPr>
              <w:spacing w:after="0"/>
              <w:jc w:val="center"/>
              <w:rPr>
                <w:rFonts w:ascii="Times New Roman" w:hAnsi="Times New Roman"/>
              </w:rPr>
            </w:pPr>
            <w:r w:rsidRPr="00EB0D1F">
              <w:rPr>
                <w:rFonts w:ascii="Times New Roman" w:hAnsi="Times New Roman"/>
              </w:rPr>
              <w:t>15 rodzin</w:t>
            </w:r>
          </w:p>
        </w:tc>
      </w:tr>
      <w:tr w:rsidR="00EB0D1F" w:rsidRPr="00EB0D1F" w14:paraId="258BC831"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1B7FDDA5" w14:textId="77777777" w:rsidR="00EB0D1F" w:rsidRPr="00EB0D1F" w:rsidRDefault="00EB0D1F" w:rsidP="003A3440">
            <w:pPr>
              <w:spacing w:after="0"/>
              <w:jc w:val="center"/>
              <w:rPr>
                <w:rFonts w:ascii="Times New Roman" w:hAnsi="Times New Roman"/>
              </w:rPr>
            </w:pPr>
            <w:r w:rsidRPr="00EB0D1F">
              <w:rPr>
                <w:rFonts w:ascii="Times New Roman" w:hAnsi="Times New Roman"/>
              </w:rPr>
              <w:t>85214 § 3110</w:t>
            </w:r>
          </w:p>
        </w:tc>
        <w:tc>
          <w:tcPr>
            <w:tcW w:w="2439" w:type="dxa"/>
            <w:tcBorders>
              <w:top w:val="single" w:sz="4" w:space="0" w:color="auto"/>
              <w:left w:val="single" w:sz="4" w:space="0" w:color="auto"/>
              <w:bottom w:val="single" w:sz="4" w:space="0" w:color="auto"/>
              <w:right w:val="single" w:sz="4" w:space="0" w:color="auto"/>
            </w:tcBorders>
            <w:hideMark/>
          </w:tcPr>
          <w:p w14:paraId="1366C3E8" w14:textId="77777777" w:rsidR="00EB0D1F" w:rsidRPr="00EB0D1F" w:rsidRDefault="00EB0D1F" w:rsidP="003A3440">
            <w:pPr>
              <w:spacing w:after="0"/>
              <w:jc w:val="center"/>
              <w:rPr>
                <w:rFonts w:ascii="Times New Roman" w:hAnsi="Times New Roman"/>
              </w:rPr>
            </w:pPr>
            <w:r w:rsidRPr="00EB0D1F">
              <w:rPr>
                <w:rFonts w:ascii="Times New Roman" w:hAnsi="Times New Roman"/>
              </w:rPr>
              <w:t>Zasiłek celowy</w:t>
            </w:r>
          </w:p>
        </w:tc>
        <w:tc>
          <w:tcPr>
            <w:tcW w:w="2865" w:type="dxa"/>
            <w:tcBorders>
              <w:top w:val="single" w:sz="4" w:space="0" w:color="auto"/>
              <w:left w:val="single" w:sz="4" w:space="0" w:color="auto"/>
              <w:bottom w:val="single" w:sz="4" w:space="0" w:color="auto"/>
              <w:right w:val="single" w:sz="4" w:space="0" w:color="auto"/>
            </w:tcBorders>
            <w:hideMark/>
          </w:tcPr>
          <w:p w14:paraId="68766143" w14:textId="77777777" w:rsidR="00EB0D1F" w:rsidRPr="00EB0D1F" w:rsidRDefault="00EB0D1F" w:rsidP="003A3440">
            <w:pPr>
              <w:spacing w:after="0"/>
              <w:jc w:val="center"/>
              <w:rPr>
                <w:rFonts w:ascii="Times New Roman" w:hAnsi="Times New Roman"/>
              </w:rPr>
            </w:pPr>
            <w:r w:rsidRPr="00EB0D1F">
              <w:rPr>
                <w:rFonts w:ascii="Times New Roman" w:hAnsi="Times New Roman"/>
              </w:rPr>
              <w:t>105.770</w:t>
            </w:r>
          </w:p>
        </w:tc>
        <w:tc>
          <w:tcPr>
            <w:tcW w:w="1240" w:type="dxa"/>
            <w:tcBorders>
              <w:top w:val="single" w:sz="4" w:space="0" w:color="auto"/>
              <w:left w:val="single" w:sz="4" w:space="0" w:color="auto"/>
              <w:bottom w:val="single" w:sz="4" w:space="0" w:color="auto"/>
              <w:right w:val="single" w:sz="4" w:space="0" w:color="auto"/>
            </w:tcBorders>
            <w:hideMark/>
          </w:tcPr>
          <w:p w14:paraId="207E3A35" w14:textId="77777777" w:rsidR="00EB0D1F" w:rsidRPr="00EB0D1F" w:rsidRDefault="00EB0D1F" w:rsidP="003A3440">
            <w:pPr>
              <w:spacing w:after="0"/>
              <w:jc w:val="center"/>
              <w:rPr>
                <w:rFonts w:ascii="Times New Roman" w:hAnsi="Times New Roman"/>
              </w:rPr>
            </w:pPr>
            <w:r w:rsidRPr="00EB0D1F">
              <w:rPr>
                <w:rFonts w:ascii="Times New Roman" w:hAnsi="Times New Roman"/>
              </w:rPr>
              <w:t>7 rodzin</w:t>
            </w:r>
          </w:p>
        </w:tc>
      </w:tr>
      <w:tr w:rsidR="00EB0D1F" w:rsidRPr="00EB0D1F" w14:paraId="567324BC"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7E8BB778" w14:textId="77777777" w:rsidR="00EB0D1F" w:rsidRPr="00EB0D1F" w:rsidRDefault="00EB0D1F" w:rsidP="003A3440">
            <w:pPr>
              <w:spacing w:after="0"/>
              <w:jc w:val="center"/>
              <w:rPr>
                <w:rFonts w:ascii="Times New Roman" w:hAnsi="Times New Roman"/>
              </w:rPr>
            </w:pPr>
            <w:r w:rsidRPr="00EB0D1F">
              <w:rPr>
                <w:rFonts w:ascii="Times New Roman" w:hAnsi="Times New Roman"/>
              </w:rPr>
              <w:t>85228 § 2010</w:t>
            </w:r>
          </w:p>
        </w:tc>
        <w:tc>
          <w:tcPr>
            <w:tcW w:w="2439" w:type="dxa"/>
            <w:tcBorders>
              <w:top w:val="single" w:sz="4" w:space="0" w:color="auto"/>
              <w:left w:val="single" w:sz="4" w:space="0" w:color="auto"/>
              <w:bottom w:val="single" w:sz="4" w:space="0" w:color="auto"/>
              <w:right w:val="single" w:sz="4" w:space="0" w:color="auto"/>
            </w:tcBorders>
            <w:hideMark/>
          </w:tcPr>
          <w:p w14:paraId="510A7539" w14:textId="77777777" w:rsidR="00EB0D1F" w:rsidRPr="00EB0D1F" w:rsidRDefault="00EB0D1F" w:rsidP="003A3440">
            <w:pPr>
              <w:spacing w:after="0"/>
              <w:jc w:val="center"/>
              <w:rPr>
                <w:rFonts w:ascii="Times New Roman" w:hAnsi="Times New Roman"/>
              </w:rPr>
            </w:pPr>
            <w:proofErr w:type="spellStart"/>
            <w:r w:rsidRPr="00EB0D1F">
              <w:rPr>
                <w:rFonts w:ascii="Times New Roman" w:hAnsi="Times New Roman"/>
              </w:rPr>
              <w:t>Specjal</w:t>
            </w:r>
            <w:proofErr w:type="spellEnd"/>
            <w:r w:rsidRPr="00EB0D1F">
              <w:rPr>
                <w:rFonts w:ascii="Times New Roman" w:hAnsi="Times New Roman"/>
              </w:rPr>
              <w:t>. usługi</w:t>
            </w:r>
          </w:p>
          <w:p w14:paraId="193FE4A6" w14:textId="77777777" w:rsidR="00EB0D1F" w:rsidRPr="00EB0D1F" w:rsidRDefault="00EB0D1F" w:rsidP="003A3440">
            <w:pPr>
              <w:spacing w:after="0"/>
              <w:jc w:val="center"/>
              <w:rPr>
                <w:rFonts w:ascii="Times New Roman" w:hAnsi="Times New Roman"/>
              </w:rPr>
            </w:pPr>
            <w:proofErr w:type="spellStart"/>
            <w:r w:rsidRPr="00EB0D1F">
              <w:rPr>
                <w:rFonts w:ascii="Times New Roman" w:hAnsi="Times New Roman"/>
              </w:rPr>
              <w:t>opiek</w:t>
            </w:r>
            <w:proofErr w:type="spellEnd"/>
            <w:r w:rsidRPr="00EB0D1F">
              <w:rPr>
                <w:rFonts w:ascii="Times New Roman" w:hAnsi="Times New Roman"/>
              </w:rPr>
              <w:t>. dla osób</w:t>
            </w:r>
          </w:p>
          <w:p w14:paraId="43337F15" w14:textId="77777777" w:rsidR="00EB0D1F" w:rsidRPr="00EB0D1F" w:rsidRDefault="00EB0D1F" w:rsidP="003A3440">
            <w:pPr>
              <w:spacing w:after="0"/>
              <w:jc w:val="center"/>
              <w:rPr>
                <w:rFonts w:ascii="Times New Roman" w:hAnsi="Times New Roman"/>
              </w:rPr>
            </w:pPr>
            <w:proofErr w:type="spellStart"/>
            <w:r w:rsidRPr="00EB0D1F">
              <w:rPr>
                <w:rFonts w:ascii="Times New Roman" w:hAnsi="Times New Roman"/>
              </w:rPr>
              <w:t>zab</w:t>
            </w:r>
            <w:proofErr w:type="spellEnd"/>
            <w:r w:rsidRPr="00EB0D1F">
              <w:rPr>
                <w:rFonts w:ascii="Times New Roman" w:hAnsi="Times New Roman"/>
              </w:rPr>
              <w:t>. psych.</w:t>
            </w:r>
          </w:p>
        </w:tc>
        <w:tc>
          <w:tcPr>
            <w:tcW w:w="2865" w:type="dxa"/>
            <w:tcBorders>
              <w:top w:val="single" w:sz="4" w:space="0" w:color="auto"/>
              <w:left w:val="single" w:sz="4" w:space="0" w:color="auto"/>
              <w:bottom w:val="single" w:sz="4" w:space="0" w:color="auto"/>
              <w:right w:val="single" w:sz="4" w:space="0" w:color="auto"/>
            </w:tcBorders>
            <w:hideMark/>
          </w:tcPr>
          <w:p w14:paraId="299F2D1C" w14:textId="77777777" w:rsidR="00EB0D1F" w:rsidRPr="00EB0D1F" w:rsidRDefault="00EB0D1F" w:rsidP="003A3440">
            <w:pPr>
              <w:spacing w:after="0"/>
              <w:jc w:val="center"/>
              <w:rPr>
                <w:rFonts w:ascii="Times New Roman" w:hAnsi="Times New Roman"/>
              </w:rPr>
            </w:pPr>
            <w:r w:rsidRPr="00EB0D1F">
              <w:rPr>
                <w:rFonts w:ascii="Times New Roman" w:hAnsi="Times New Roman"/>
              </w:rPr>
              <w:t>105.770</w:t>
            </w:r>
          </w:p>
        </w:tc>
        <w:tc>
          <w:tcPr>
            <w:tcW w:w="1240" w:type="dxa"/>
            <w:tcBorders>
              <w:top w:val="single" w:sz="4" w:space="0" w:color="auto"/>
              <w:left w:val="single" w:sz="4" w:space="0" w:color="auto"/>
              <w:bottom w:val="single" w:sz="4" w:space="0" w:color="auto"/>
              <w:right w:val="single" w:sz="4" w:space="0" w:color="auto"/>
            </w:tcBorders>
          </w:tcPr>
          <w:p w14:paraId="5A9254E6" w14:textId="77777777" w:rsidR="00EB0D1F" w:rsidRPr="00EB0D1F" w:rsidRDefault="00EB0D1F" w:rsidP="003A3440">
            <w:pPr>
              <w:spacing w:after="0"/>
              <w:jc w:val="center"/>
              <w:rPr>
                <w:rFonts w:ascii="Times New Roman" w:hAnsi="Times New Roman"/>
              </w:rPr>
            </w:pPr>
            <w:r w:rsidRPr="00EB0D1F">
              <w:rPr>
                <w:rFonts w:ascii="Times New Roman" w:hAnsi="Times New Roman"/>
              </w:rPr>
              <w:t>7 osób</w:t>
            </w:r>
          </w:p>
          <w:p w14:paraId="3ACFF191" w14:textId="77777777" w:rsidR="00EB0D1F" w:rsidRPr="00EB0D1F" w:rsidRDefault="00EB0D1F" w:rsidP="003A3440">
            <w:pPr>
              <w:spacing w:after="0"/>
              <w:jc w:val="center"/>
              <w:rPr>
                <w:rFonts w:ascii="Times New Roman" w:hAnsi="Times New Roman"/>
              </w:rPr>
            </w:pPr>
          </w:p>
        </w:tc>
      </w:tr>
      <w:tr w:rsidR="00EB0D1F" w:rsidRPr="00EB0D1F" w14:paraId="6E5CD4DA"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1A553111" w14:textId="77777777" w:rsidR="00EB0D1F" w:rsidRPr="00EB0D1F" w:rsidRDefault="00EB0D1F" w:rsidP="003A3440">
            <w:pPr>
              <w:spacing w:after="0"/>
              <w:jc w:val="center"/>
              <w:rPr>
                <w:rFonts w:ascii="Times New Roman" w:hAnsi="Times New Roman"/>
              </w:rPr>
            </w:pPr>
            <w:r w:rsidRPr="00EB0D1F">
              <w:rPr>
                <w:rFonts w:ascii="Times New Roman" w:hAnsi="Times New Roman"/>
              </w:rPr>
              <w:t>85202 § 4330</w:t>
            </w:r>
          </w:p>
        </w:tc>
        <w:tc>
          <w:tcPr>
            <w:tcW w:w="2439" w:type="dxa"/>
            <w:tcBorders>
              <w:top w:val="single" w:sz="4" w:space="0" w:color="auto"/>
              <w:left w:val="single" w:sz="4" w:space="0" w:color="auto"/>
              <w:bottom w:val="single" w:sz="4" w:space="0" w:color="auto"/>
              <w:right w:val="single" w:sz="4" w:space="0" w:color="auto"/>
            </w:tcBorders>
            <w:hideMark/>
          </w:tcPr>
          <w:p w14:paraId="51481AD0" w14:textId="77777777" w:rsidR="00EB0D1F" w:rsidRPr="00EB0D1F" w:rsidRDefault="00EB0D1F" w:rsidP="003A3440">
            <w:pPr>
              <w:spacing w:after="0"/>
              <w:jc w:val="center"/>
              <w:rPr>
                <w:rFonts w:ascii="Times New Roman" w:hAnsi="Times New Roman"/>
              </w:rPr>
            </w:pPr>
            <w:r w:rsidRPr="00EB0D1F">
              <w:rPr>
                <w:rFonts w:ascii="Times New Roman" w:hAnsi="Times New Roman"/>
              </w:rPr>
              <w:t>Domy Pomocy Społecznej</w:t>
            </w:r>
          </w:p>
        </w:tc>
        <w:tc>
          <w:tcPr>
            <w:tcW w:w="2865" w:type="dxa"/>
            <w:tcBorders>
              <w:top w:val="single" w:sz="4" w:space="0" w:color="auto"/>
              <w:left w:val="single" w:sz="4" w:space="0" w:color="auto"/>
              <w:bottom w:val="single" w:sz="4" w:space="0" w:color="auto"/>
              <w:right w:val="single" w:sz="4" w:space="0" w:color="auto"/>
            </w:tcBorders>
            <w:hideMark/>
          </w:tcPr>
          <w:p w14:paraId="56397BE5" w14:textId="77777777" w:rsidR="00EB0D1F" w:rsidRPr="00EB0D1F" w:rsidRDefault="00EB0D1F" w:rsidP="003A3440">
            <w:pPr>
              <w:spacing w:after="0"/>
              <w:jc w:val="center"/>
              <w:rPr>
                <w:rFonts w:ascii="Times New Roman" w:hAnsi="Times New Roman"/>
              </w:rPr>
            </w:pPr>
            <w:r w:rsidRPr="00EB0D1F">
              <w:rPr>
                <w:rFonts w:ascii="Times New Roman" w:hAnsi="Times New Roman"/>
              </w:rPr>
              <w:t>89.774,49</w:t>
            </w:r>
          </w:p>
        </w:tc>
        <w:tc>
          <w:tcPr>
            <w:tcW w:w="1240" w:type="dxa"/>
            <w:tcBorders>
              <w:top w:val="single" w:sz="4" w:space="0" w:color="auto"/>
              <w:left w:val="single" w:sz="4" w:space="0" w:color="auto"/>
              <w:bottom w:val="single" w:sz="4" w:space="0" w:color="auto"/>
              <w:right w:val="single" w:sz="4" w:space="0" w:color="auto"/>
            </w:tcBorders>
          </w:tcPr>
          <w:p w14:paraId="7652F454" w14:textId="77777777" w:rsidR="00EB0D1F" w:rsidRPr="00EB0D1F" w:rsidRDefault="00EB0D1F" w:rsidP="003A3440">
            <w:pPr>
              <w:spacing w:after="0"/>
              <w:jc w:val="center"/>
              <w:rPr>
                <w:rFonts w:ascii="Times New Roman" w:hAnsi="Times New Roman"/>
              </w:rPr>
            </w:pPr>
            <w:r w:rsidRPr="00EB0D1F">
              <w:rPr>
                <w:rFonts w:ascii="Times New Roman" w:hAnsi="Times New Roman"/>
              </w:rPr>
              <w:t>3 osoby</w:t>
            </w:r>
          </w:p>
          <w:p w14:paraId="6774292F" w14:textId="77777777" w:rsidR="00EB0D1F" w:rsidRPr="00EB0D1F" w:rsidRDefault="00EB0D1F" w:rsidP="003A3440">
            <w:pPr>
              <w:spacing w:after="0"/>
              <w:jc w:val="center"/>
              <w:rPr>
                <w:rFonts w:ascii="Times New Roman" w:hAnsi="Times New Roman"/>
              </w:rPr>
            </w:pPr>
          </w:p>
        </w:tc>
      </w:tr>
      <w:tr w:rsidR="00EB0D1F" w:rsidRPr="00EB0D1F" w14:paraId="4E70499D"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7A5E94CB" w14:textId="77777777" w:rsidR="00EB0D1F" w:rsidRPr="00EB0D1F" w:rsidRDefault="00EB0D1F" w:rsidP="003A3440">
            <w:pPr>
              <w:spacing w:after="0"/>
              <w:jc w:val="center"/>
              <w:rPr>
                <w:rFonts w:ascii="Times New Roman" w:hAnsi="Times New Roman"/>
              </w:rPr>
            </w:pPr>
            <w:r w:rsidRPr="00EB0D1F">
              <w:rPr>
                <w:rFonts w:ascii="Times New Roman" w:hAnsi="Times New Roman"/>
              </w:rPr>
              <w:t>85213 § 2030</w:t>
            </w:r>
          </w:p>
        </w:tc>
        <w:tc>
          <w:tcPr>
            <w:tcW w:w="2439" w:type="dxa"/>
            <w:tcBorders>
              <w:top w:val="single" w:sz="4" w:space="0" w:color="auto"/>
              <w:left w:val="single" w:sz="4" w:space="0" w:color="auto"/>
              <w:bottom w:val="single" w:sz="4" w:space="0" w:color="auto"/>
              <w:right w:val="single" w:sz="4" w:space="0" w:color="auto"/>
            </w:tcBorders>
            <w:hideMark/>
          </w:tcPr>
          <w:p w14:paraId="197F3BA4" w14:textId="77777777" w:rsidR="00EB0D1F" w:rsidRPr="00EB0D1F" w:rsidRDefault="00EB0D1F" w:rsidP="003A3440">
            <w:pPr>
              <w:spacing w:after="0"/>
              <w:jc w:val="center"/>
              <w:rPr>
                <w:rFonts w:ascii="Times New Roman" w:hAnsi="Times New Roman"/>
              </w:rPr>
            </w:pPr>
            <w:r w:rsidRPr="00EB0D1F">
              <w:rPr>
                <w:rFonts w:ascii="Times New Roman" w:hAnsi="Times New Roman"/>
              </w:rPr>
              <w:t xml:space="preserve">Ubezpiecz. </w:t>
            </w:r>
            <w:proofErr w:type="spellStart"/>
            <w:r w:rsidRPr="00EB0D1F">
              <w:rPr>
                <w:rFonts w:ascii="Times New Roman" w:hAnsi="Times New Roman"/>
              </w:rPr>
              <w:t>Zdrow</w:t>
            </w:r>
            <w:proofErr w:type="spellEnd"/>
            <w:r w:rsidRPr="00EB0D1F">
              <w:rPr>
                <w:rFonts w:ascii="Times New Roman" w:hAnsi="Times New Roman"/>
              </w:rPr>
              <w:t>.</w:t>
            </w:r>
          </w:p>
          <w:p w14:paraId="411FBAD9" w14:textId="77777777" w:rsidR="00EB0D1F" w:rsidRPr="00EB0D1F" w:rsidRDefault="00EB0D1F" w:rsidP="003A3440">
            <w:pPr>
              <w:spacing w:after="0"/>
              <w:jc w:val="center"/>
              <w:rPr>
                <w:rFonts w:ascii="Times New Roman" w:hAnsi="Times New Roman"/>
              </w:rPr>
            </w:pPr>
            <w:r w:rsidRPr="00EB0D1F">
              <w:rPr>
                <w:rFonts w:ascii="Times New Roman" w:hAnsi="Times New Roman"/>
              </w:rPr>
              <w:t>Zasiłek stały</w:t>
            </w:r>
          </w:p>
        </w:tc>
        <w:tc>
          <w:tcPr>
            <w:tcW w:w="2865" w:type="dxa"/>
            <w:tcBorders>
              <w:top w:val="single" w:sz="4" w:space="0" w:color="auto"/>
              <w:left w:val="single" w:sz="4" w:space="0" w:color="auto"/>
              <w:bottom w:val="single" w:sz="4" w:space="0" w:color="auto"/>
              <w:right w:val="single" w:sz="4" w:space="0" w:color="auto"/>
            </w:tcBorders>
            <w:hideMark/>
          </w:tcPr>
          <w:p w14:paraId="7950007A" w14:textId="77777777" w:rsidR="00EB0D1F" w:rsidRPr="00EB0D1F" w:rsidRDefault="00EB0D1F" w:rsidP="003A3440">
            <w:pPr>
              <w:spacing w:after="0"/>
              <w:jc w:val="center"/>
              <w:rPr>
                <w:rFonts w:ascii="Times New Roman" w:hAnsi="Times New Roman"/>
              </w:rPr>
            </w:pPr>
            <w:r w:rsidRPr="00EB0D1F">
              <w:rPr>
                <w:rFonts w:ascii="Times New Roman" w:hAnsi="Times New Roman"/>
              </w:rPr>
              <w:t>7.837,83</w:t>
            </w:r>
          </w:p>
        </w:tc>
        <w:tc>
          <w:tcPr>
            <w:tcW w:w="1240" w:type="dxa"/>
            <w:tcBorders>
              <w:top w:val="single" w:sz="4" w:space="0" w:color="auto"/>
              <w:left w:val="single" w:sz="4" w:space="0" w:color="auto"/>
              <w:bottom w:val="single" w:sz="4" w:space="0" w:color="auto"/>
              <w:right w:val="single" w:sz="4" w:space="0" w:color="auto"/>
            </w:tcBorders>
          </w:tcPr>
          <w:p w14:paraId="0D2F4CDF" w14:textId="77777777" w:rsidR="00EB0D1F" w:rsidRPr="00EB0D1F" w:rsidRDefault="00EB0D1F" w:rsidP="003A3440">
            <w:pPr>
              <w:spacing w:after="0"/>
              <w:jc w:val="center"/>
              <w:rPr>
                <w:rFonts w:ascii="Times New Roman" w:hAnsi="Times New Roman"/>
              </w:rPr>
            </w:pPr>
            <w:r w:rsidRPr="00EB0D1F">
              <w:rPr>
                <w:rFonts w:ascii="Times New Roman" w:hAnsi="Times New Roman"/>
              </w:rPr>
              <w:t>13osób</w:t>
            </w:r>
          </w:p>
          <w:p w14:paraId="6AA4C6EC" w14:textId="77777777" w:rsidR="00EB0D1F" w:rsidRPr="00EB0D1F" w:rsidRDefault="00EB0D1F" w:rsidP="003A3440">
            <w:pPr>
              <w:spacing w:after="0"/>
              <w:jc w:val="center"/>
              <w:rPr>
                <w:rFonts w:ascii="Times New Roman" w:hAnsi="Times New Roman"/>
              </w:rPr>
            </w:pPr>
          </w:p>
        </w:tc>
      </w:tr>
      <w:tr w:rsidR="00EB0D1F" w:rsidRPr="00EB0D1F" w14:paraId="41AF92F1"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44C4EBDE" w14:textId="77777777" w:rsidR="00EB0D1F" w:rsidRPr="00EB0D1F" w:rsidRDefault="00EB0D1F" w:rsidP="003A3440">
            <w:pPr>
              <w:spacing w:after="0"/>
              <w:jc w:val="center"/>
              <w:rPr>
                <w:rFonts w:ascii="Times New Roman" w:hAnsi="Times New Roman"/>
              </w:rPr>
            </w:pPr>
            <w:r w:rsidRPr="00EB0D1F">
              <w:rPr>
                <w:rFonts w:ascii="Times New Roman" w:hAnsi="Times New Roman"/>
              </w:rPr>
              <w:t>85513 § 2010</w:t>
            </w:r>
          </w:p>
        </w:tc>
        <w:tc>
          <w:tcPr>
            <w:tcW w:w="2439" w:type="dxa"/>
            <w:tcBorders>
              <w:top w:val="single" w:sz="4" w:space="0" w:color="auto"/>
              <w:left w:val="single" w:sz="4" w:space="0" w:color="auto"/>
              <w:bottom w:val="single" w:sz="4" w:space="0" w:color="auto"/>
              <w:right w:val="single" w:sz="4" w:space="0" w:color="auto"/>
            </w:tcBorders>
            <w:hideMark/>
          </w:tcPr>
          <w:p w14:paraId="519989B3" w14:textId="77777777" w:rsidR="00EB0D1F" w:rsidRPr="00EB0D1F" w:rsidRDefault="00EB0D1F" w:rsidP="003A3440">
            <w:pPr>
              <w:spacing w:after="0"/>
              <w:jc w:val="center"/>
              <w:rPr>
                <w:rFonts w:ascii="Times New Roman" w:hAnsi="Times New Roman"/>
              </w:rPr>
            </w:pPr>
            <w:r w:rsidRPr="00EB0D1F">
              <w:rPr>
                <w:rFonts w:ascii="Times New Roman" w:hAnsi="Times New Roman"/>
              </w:rPr>
              <w:t xml:space="preserve">Ubezpiecz. </w:t>
            </w:r>
            <w:proofErr w:type="spellStart"/>
            <w:r w:rsidRPr="00EB0D1F">
              <w:rPr>
                <w:rFonts w:ascii="Times New Roman" w:hAnsi="Times New Roman"/>
              </w:rPr>
              <w:t>Zdrow</w:t>
            </w:r>
            <w:proofErr w:type="spellEnd"/>
            <w:r w:rsidRPr="00EB0D1F">
              <w:rPr>
                <w:rFonts w:ascii="Times New Roman" w:hAnsi="Times New Roman"/>
              </w:rPr>
              <w:t>.</w:t>
            </w:r>
          </w:p>
          <w:p w14:paraId="0A448101" w14:textId="77777777" w:rsidR="00EB0D1F" w:rsidRPr="00EB0D1F" w:rsidRDefault="00EB0D1F" w:rsidP="003A3440">
            <w:pPr>
              <w:spacing w:after="0"/>
              <w:jc w:val="center"/>
              <w:rPr>
                <w:rFonts w:ascii="Times New Roman" w:hAnsi="Times New Roman"/>
              </w:rPr>
            </w:pPr>
            <w:r w:rsidRPr="00EB0D1F">
              <w:rPr>
                <w:rFonts w:ascii="Times New Roman" w:hAnsi="Times New Roman"/>
              </w:rPr>
              <w:t>Świadcz. Rodz.</w:t>
            </w:r>
          </w:p>
        </w:tc>
        <w:tc>
          <w:tcPr>
            <w:tcW w:w="2865" w:type="dxa"/>
            <w:tcBorders>
              <w:top w:val="single" w:sz="4" w:space="0" w:color="auto"/>
              <w:left w:val="single" w:sz="4" w:space="0" w:color="auto"/>
              <w:bottom w:val="single" w:sz="4" w:space="0" w:color="auto"/>
              <w:right w:val="single" w:sz="4" w:space="0" w:color="auto"/>
            </w:tcBorders>
            <w:hideMark/>
          </w:tcPr>
          <w:p w14:paraId="0115C933" w14:textId="77777777" w:rsidR="00EB0D1F" w:rsidRPr="00EB0D1F" w:rsidRDefault="00EB0D1F" w:rsidP="003A3440">
            <w:pPr>
              <w:spacing w:after="0"/>
              <w:jc w:val="center"/>
              <w:rPr>
                <w:rFonts w:ascii="Times New Roman" w:hAnsi="Times New Roman"/>
              </w:rPr>
            </w:pPr>
            <w:r w:rsidRPr="00EB0D1F">
              <w:rPr>
                <w:rFonts w:ascii="Times New Roman" w:hAnsi="Times New Roman"/>
              </w:rPr>
              <w:t>831,60</w:t>
            </w:r>
          </w:p>
        </w:tc>
        <w:tc>
          <w:tcPr>
            <w:tcW w:w="1240" w:type="dxa"/>
            <w:tcBorders>
              <w:top w:val="single" w:sz="4" w:space="0" w:color="auto"/>
              <w:left w:val="single" w:sz="4" w:space="0" w:color="auto"/>
              <w:bottom w:val="single" w:sz="4" w:space="0" w:color="auto"/>
              <w:right w:val="single" w:sz="4" w:space="0" w:color="auto"/>
            </w:tcBorders>
          </w:tcPr>
          <w:p w14:paraId="3BD46818" w14:textId="77777777" w:rsidR="00EB0D1F" w:rsidRPr="00EB0D1F" w:rsidRDefault="00EB0D1F" w:rsidP="003A3440">
            <w:pPr>
              <w:spacing w:after="0"/>
              <w:jc w:val="center"/>
              <w:rPr>
                <w:rFonts w:ascii="Times New Roman" w:hAnsi="Times New Roman"/>
              </w:rPr>
            </w:pPr>
            <w:r w:rsidRPr="00EB0D1F">
              <w:rPr>
                <w:rFonts w:ascii="Times New Roman" w:hAnsi="Times New Roman"/>
              </w:rPr>
              <w:t>3 osoby</w:t>
            </w:r>
          </w:p>
          <w:p w14:paraId="5EAA2DE5" w14:textId="77777777" w:rsidR="00EB0D1F" w:rsidRPr="00EB0D1F" w:rsidRDefault="00EB0D1F" w:rsidP="003A3440">
            <w:pPr>
              <w:spacing w:after="0"/>
              <w:jc w:val="center"/>
              <w:rPr>
                <w:rFonts w:ascii="Times New Roman" w:hAnsi="Times New Roman"/>
              </w:rPr>
            </w:pPr>
          </w:p>
        </w:tc>
      </w:tr>
      <w:tr w:rsidR="00EB0D1F" w:rsidRPr="00EB0D1F" w14:paraId="0DFBB1FA"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07A4FED9" w14:textId="77777777" w:rsidR="00EB0D1F" w:rsidRPr="00EB0D1F" w:rsidRDefault="00EB0D1F" w:rsidP="003A3440">
            <w:pPr>
              <w:spacing w:after="0"/>
              <w:jc w:val="center"/>
              <w:rPr>
                <w:rFonts w:ascii="Times New Roman" w:hAnsi="Times New Roman"/>
              </w:rPr>
            </w:pPr>
            <w:r w:rsidRPr="00EB0D1F">
              <w:rPr>
                <w:rFonts w:ascii="Times New Roman" w:hAnsi="Times New Roman"/>
              </w:rPr>
              <w:t>85502 § 2010</w:t>
            </w:r>
          </w:p>
        </w:tc>
        <w:tc>
          <w:tcPr>
            <w:tcW w:w="2439" w:type="dxa"/>
            <w:tcBorders>
              <w:top w:val="single" w:sz="4" w:space="0" w:color="auto"/>
              <w:left w:val="single" w:sz="4" w:space="0" w:color="auto"/>
              <w:bottom w:val="single" w:sz="4" w:space="0" w:color="auto"/>
              <w:right w:val="single" w:sz="4" w:space="0" w:color="auto"/>
            </w:tcBorders>
            <w:hideMark/>
          </w:tcPr>
          <w:p w14:paraId="5FD16F65" w14:textId="77777777" w:rsidR="00EB0D1F" w:rsidRPr="00EB0D1F" w:rsidRDefault="00EB0D1F" w:rsidP="003A3440">
            <w:pPr>
              <w:spacing w:after="0"/>
              <w:jc w:val="center"/>
              <w:rPr>
                <w:rFonts w:ascii="Times New Roman" w:hAnsi="Times New Roman"/>
              </w:rPr>
            </w:pPr>
            <w:r w:rsidRPr="00EB0D1F">
              <w:rPr>
                <w:rFonts w:ascii="Times New Roman" w:hAnsi="Times New Roman"/>
              </w:rPr>
              <w:t xml:space="preserve">Świadczenia </w:t>
            </w:r>
          </w:p>
          <w:p w14:paraId="00AB681C" w14:textId="77777777" w:rsidR="00EB0D1F" w:rsidRPr="00EB0D1F" w:rsidRDefault="00EB0D1F" w:rsidP="003A3440">
            <w:pPr>
              <w:spacing w:after="0"/>
              <w:jc w:val="center"/>
              <w:rPr>
                <w:rFonts w:ascii="Times New Roman" w:hAnsi="Times New Roman"/>
              </w:rPr>
            </w:pPr>
            <w:r w:rsidRPr="00EB0D1F">
              <w:rPr>
                <w:rFonts w:ascii="Times New Roman" w:hAnsi="Times New Roman"/>
              </w:rPr>
              <w:t>Rodzinne</w:t>
            </w:r>
          </w:p>
        </w:tc>
        <w:tc>
          <w:tcPr>
            <w:tcW w:w="2865" w:type="dxa"/>
            <w:tcBorders>
              <w:top w:val="single" w:sz="4" w:space="0" w:color="auto"/>
              <w:left w:val="single" w:sz="4" w:space="0" w:color="auto"/>
              <w:bottom w:val="single" w:sz="4" w:space="0" w:color="auto"/>
              <w:right w:val="single" w:sz="4" w:space="0" w:color="auto"/>
            </w:tcBorders>
            <w:hideMark/>
          </w:tcPr>
          <w:p w14:paraId="4AC5BBA9" w14:textId="77777777" w:rsidR="00EB0D1F" w:rsidRPr="00EB0D1F" w:rsidRDefault="00EB0D1F" w:rsidP="003A3440">
            <w:pPr>
              <w:spacing w:after="0"/>
              <w:jc w:val="center"/>
              <w:rPr>
                <w:rFonts w:ascii="Times New Roman" w:hAnsi="Times New Roman"/>
              </w:rPr>
            </w:pPr>
            <w:r w:rsidRPr="00EB0D1F">
              <w:rPr>
                <w:rFonts w:ascii="Times New Roman" w:hAnsi="Times New Roman"/>
              </w:rPr>
              <w:t>761.752,12</w:t>
            </w:r>
          </w:p>
        </w:tc>
        <w:tc>
          <w:tcPr>
            <w:tcW w:w="1240" w:type="dxa"/>
            <w:tcBorders>
              <w:top w:val="single" w:sz="4" w:space="0" w:color="auto"/>
              <w:left w:val="single" w:sz="4" w:space="0" w:color="auto"/>
              <w:bottom w:val="single" w:sz="4" w:space="0" w:color="auto"/>
              <w:right w:val="single" w:sz="4" w:space="0" w:color="auto"/>
            </w:tcBorders>
          </w:tcPr>
          <w:p w14:paraId="1EBD12CC" w14:textId="77777777" w:rsidR="00EB0D1F" w:rsidRPr="00EB0D1F" w:rsidRDefault="00EB0D1F" w:rsidP="003A3440">
            <w:pPr>
              <w:spacing w:after="0"/>
              <w:jc w:val="center"/>
              <w:rPr>
                <w:rFonts w:ascii="Times New Roman" w:hAnsi="Times New Roman"/>
              </w:rPr>
            </w:pPr>
            <w:r w:rsidRPr="00EB0D1F">
              <w:rPr>
                <w:rFonts w:ascii="Times New Roman" w:hAnsi="Times New Roman"/>
              </w:rPr>
              <w:t>226 dzieci</w:t>
            </w:r>
          </w:p>
          <w:p w14:paraId="5686D73A" w14:textId="77777777" w:rsidR="00EB0D1F" w:rsidRPr="00EB0D1F" w:rsidRDefault="00EB0D1F" w:rsidP="003A3440">
            <w:pPr>
              <w:spacing w:after="0"/>
              <w:jc w:val="center"/>
              <w:rPr>
                <w:rFonts w:ascii="Times New Roman" w:hAnsi="Times New Roman"/>
              </w:rPr>
            </w:pPr>
          </w:p>
        </w:tc>
      </w:tr>
      <w:tr w:rsidR="00EB0D1F" w:rsidRPr="00EB0D1F" w14:paraId="22265103"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0BE77880" w14:textId="77777777" w:rsidR="00EB0D1F" w:rsidRPr="00EB0D1F" w:rsidRDefault="00EB0D1F" w:rsidP="003A3440">
            <w:pPr>
              <w:spacing w:after="0"/>
              <w:jc w:val="center"/>
              <w:rPr>
                <w:rFonts w:ascii="Times New Roman" w:hAnsi="Times New Roman"/>
              </w:rPr>
            </w:pPr>
            <w:r w:rsidRPr="00EB0D1F">
              <w:rPr>
                <w:rFonts w:ascii="Times New Roman" w:hAnsi="Times New Roman"/>
              </w:rPr>
              <w:t>85501 § 2060</w:t>
            </w:r>
          </w:p>
        </w:tc>
        <w:tc>
          <w:tcPr>
            <w:tcW w:w="2439" w:type="dxa"/>
            <w:tcBorders>
              <w:top w:val="single" w:sz="4" w:space="0" w:color="auto"/>
              <w:left w:val="single" w:sz="4" w:space="0" w:color="auto"/>
              <w:bottom w:val="single" w:sz="4" w:space="0" w:color="auto"/>
              <w:right w:val="single" w:sz="4" w:space="0" w:color="auto"/>
            </w:tcBorders>
            <w:hideMark/>
          </w:tcPr>
          <w:p w14:paraId="4A066E36" w14:textId="77777777" w:rsidR="00EB0D1F" w:rsidRPr="00EB0D1F" w:rsidRDefault="00EB0D1F" w:rsidP="003A3440">
            <w:pPr>
              <w:spacing w:after="0"/>
              <w:jc w:val="center"/>
              <w:rPr>
                <w:rFonts w:ascii="Times New Roman" w:hAnsi="Times New Roman"/>
              </w:rPr>
            </w:pPr>
            <w:r w:rsidRPr="00EB0D1F">
              <w:rPr>
                <w:rFonts w:ascii="Times New Roman" w:hAnsi="Times New Roman"/>
              </w:rPr>
              <w:t xml:space="preserve">Świadczenia </w:t>
            </w:r>
          </w:p>
          <w:p w14:paraId="73BEF1CB" w14:textId="77777777" w:rsidR="00EB0D1F" w:rsidRPr="00EB0D1F" w:rsidRDefault="00EB0D1F" w:rsidP="003A3440">
            <w:pPr>
              <w:spacing w:after="0"/>
              <w:jc w:val="center"/>
              <w:rPr>
                <w:rFonts w:ascii="Times New Roman" w:hAnsi="Times New Roman"/>
              </w:rPr>
            </w:pPr>
            <w:r w:rsidRPr="00EB0D1F">
              <w:rPr>
                <w:rFonts w:ascii="Times New Roman" w:hAnsi="Times New Roman"/>
              </w:rPr>
              <w:t>Wychowawcze</w:t>
            </w:r>
          </w:p>
        </w:tc>
        <w:tc>
          <w:tcPr>
            <w:tcW w:w="2865" w:type="dxa"/>
            <w:tcBorders>
              <w:top w:val="single" w:sz="4" w:space="0" w:color="auto"/>
              <w:left w:val="single" w:sz="4" w:space="0" w:color="auto"/>
              <w:bottom w:val="single" w:sz="4" w:space="0" w:color="auto"/>
              <w:right w:val="single" w:sz="4" w:space="0" w:color="auto"/>
            </w:tcBorders>
            <w:hideMark/>
          </w:tcPr>
          <w:p w14:paraId="7F4EF353" w14:textId="77777777" w:rsidR="00EB0D1F" w:rsidRPr="00EB0D1F" w:rsidRDefault="00EB0D1F" w:rsidP="003A3440">
            <w:pPr>
              <w:spacing w:after="0"/>
              <w:jc w:val="center"/>
              <w:rPr>
                <w:rFonts w:ascii="Times New Roman" w:hAnsi="Times New Roman"/>
              </w:rPr>
            </w:pPr>
            <w:r w:rsidRPr="00EB0D1F">
              <w:rPr>
                <w:rFonts w:ascii="Times New Roman" w:hAnsi="Times New Roman"/>
              </w:rPr>
              <w:t>3.903.895,90</w:t>
            </w:r>
          </w:p>
        </w:tc>
        <w:tc>
          <w:tcPr>
            <w:tcW w:w="1240" w:type="dxa"/>
            <w:tcBorders>
              <w:top w:val="single" w:sz="4" w:space="0" w:color="auto"/>
              <w:left w:val="single" w:sz="4" w:space="0" w:color="auto"/>
              <w:bottom w:val="single" w:sz="4" w:space="0" w:color="auto"/>
              <w:right w:val="single" w:sz="4" w:space="0" w:color="auto"/>
            </w:tcBorders>
          </w:tcPr>
          <w:p w14:paraId="12D9BDA7" w14:textId="77777777" w:rsidR="00EB0D1F" w:rsidRPr="00EB0D1F" w:rsidRDefault="00EB0D1F" w:rsidP="003A3440">
            <w:pPr>
              <w:spacing w:after="0"/>
              <w:jc w:val="center"/>
              <w:rPr>
                <w:rFonts w:ascii="Times New Roman" w:hAnsi="Times New Roman"/>
              </w:rPr>
            </w:pPr>
            <w:r w:rsidRPr="00EB0D1F">
              <w:rPr>
                <w:rFonts w:ascii="Times New Roman" w:hAnsi="Times New Roman"/>
              </w:rPr>
              <w:t>486 dzieci</w:t>
            </w:r>
          </w:p>
          <w:p w14:paraId="464D64F1" w14:textId="77777777" w:rsidR="00EB0D1F" w:rsidRPr="00EB0D1F" w:rsidRDefault="00EB0D1F" w:rsidP="003A3440">
            <w:pPr>
              <w:spacing w:after="0"/>
              <w:rPr>
                <w:rFonts w:ascii="Times New Roman" w:hAnsi="Times New Roman"/>
              </w:rPr>
            </w:pPr>
          </w:p>
        </w:tc>
      </w:tr>
      <w:tr w:rsidR="00EB0D1F" w:rsidRPr="00EB0D1F" w14:paraId="2F3C321F"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32FEA34D" w14:textId="77777777" w:rsidR="00EB0D1F" w:rsidRPr="00EB0D1F" w:rsidRDefault="00EB0D1F" w:rsidP="003A3440">
            <w:pPr>
              <w:spacing w:after="0"/>
              <w:jc w:val="center"/>
              <w:rPr>
                <w:rFonts w:ascii="Times New Roman" w:hAnsi="Times New Roman"/>
              </w:rPr>
            </w:pPr>
            <w:r w:rsidRPr="00EB0D1F">
              <w:rPr>
                <w:rFonts w:ascii="Times New Roman" w:hAnsi="Times New Roman"/>
              </w:rPr>
              <w:t>85508  § 4330</w:t>
            </w:r>
          </w:p>
        </w:tc>
        <w:tc>
          <w:tcPr>
            <w:tcW w:w="2439" w:type="dxa"/>
            <w:tcBorders>
              <w:top w:val="single" w:sz="4" w:space="0" w:color="auto"/>
              <w:left w:val="single" w:sz="4" w:space="0" w:color="auto"/>
              <w:bottom w:val="single" w:sz="4" w:space="0" w:color="auto"/>
              <w:right w:val="single" w:sz="4" w:space="0" w:color="auto"/>
            </w:tcBorders>
            <w:hideMark/>
          </w:tcPr>
          <w:p w14:paraId="6DCB9830" w14:textId="77777777" w:rsidR="00EB0D1F" w:rsidRPr="00EB0D1F" w:rsidRDefault="00EB0D1F" w:rsidP="003A3440">
            <w:pPr>
              <w:spacing w:after="0"/>
              <w:jc w:val="center"/>
              <w:rPr>
                <w:rFonts w:ascii="Times New Roman" w:hAnsi="Times New Roman"/>
              </w:rPr>
            </w:pPr>
            <w:r w:rsidRPr="00EB0D1F">
              <w:rPr>
                <w:rFonts w:ascii="Times New Roman" w:hAnsi="Times New Roman"/>
              </w:rPr>
              <w:t>Piecza</w:t>
            </w:r>
          </w:p>
          <w:p w14:paraId="369A53C3" w14:textId="77777777" w:rsidR="00EB0D1F" w:rsidRPr="00EB0D1F" w:rsidRDefault="00EB0D1F" w:rsidP="003A3440">
            <w:pPr>
              <w:spacing w:after="0"/>
              <w:jc w:val="center"/>
              <w:rPr>
                <w:rFonts w:ascii="Times New Roman" w:hAnsi="Times New Roman"/>
              </w:rPr>
            </w:pPr>
            <w:r w:rsidRPr="00EB0D1F">
              <w:rPr>
                <w:rFonts w:ascii="Times New Roman" w:hAnsi="Times New Roman"/>
              </w:rPr>
              <w:t>Zastępcza</w:t>
            </w:r>
          </w:p>
        </w:tc>
        <w:tc>
          <w:tcPr>
            <w:tcW w:w="2865" w:type="dxa"/>
            <w:tcBorders>
              <w:top w:val="single" w:sz="4" w:space="0" w:color="auto"/>
              <w:left w:val="single" w:sz="4" w:space="0" w:color="auto"/>
              <w:bottom w:val="single" w:sz="4" w:space="0" w:color="auto"/>
              <w:right w:val="single" w:sz="4" w:space="0" w:color="auto"/>
            </w:tcBorders>
            <w:hideMark/>
          </w:tcPr>
          <w:p w14:paraId="598C3016" w14:textId="77777777" w:rsidR="00EB0D1F" w:rsidRPr="00EB0D1F" w:rsidRDefault="00EB0D1F" w:rsidP="003A3440">
            <w:pPr>
              <w:spacing w:after="0"/>
              <w:jc w:val="center"/>
              <w:rPr>
                <w:rFonts w:ascii="Times New Roman" w:hAnsi="Times New Roman"/>
              </w:rPr>
            </w:pPr>
            <w:r w:rsidRPr="00EB0D1F">
              <w:rPr>
                <w:rFonts w:ascii="Times New Roman" w:hAnsi="Times New Roman"/>
              </w:rPr>
              <w:t>24.143,66</w:t>
            </w:r>
          </w:p>
        </w:tc>
        <w:tc>
          <w:tcPr>
            <w:tcW w:w="1240" w:type="dxa"/>
            <w:tcBorders>
              <w:top w:val="single" w:sz="4" w:space="0" w:color="auto"/>
              <w:left w:val="single" w:sz="4" w:space="0" w:color="auto"/>
              <w:bottom w:val="single" w:sz="4" w:space="0" w:color="auto"/>
              <w:right w:val="single" w:sz="4" w:space="0" w:color="auto"/>
            </w:tcBorders>
          </w:tcPr>
          <w:p w14:paraId="721DAA6F" w14:textId="77777777" w:rsidR="00EB0D1F" w:rsidRPr="00EB0D1F" w:rsidRDefault="00EB0D1F" w:rsidP="003A3440">
            <w:pPr>
              <w:spacing w:after="0"/>
              <w:jc w:val="center"/>
              <w:rPr>
                <w:rFonts w:ascii="Times New Roman" w:hAnsi="Times New Roman"/>
              </w:rPr>
            </w:pPr>
            <w:r w:rsidRPr="00EB0D1F">
              <w:rPr>
                <w:rFonts w:ascii="Times New Roman" w:hAnsi="Times New Roman"/>
              </w:rPr>
              <w:t>4 dzieci</w:t>
            </w:r>
          </w:p>
          <w:p w14:paraId="77205A7C" w14:textId="77777777" w:rsidR="00EB0D1F" w:rsidRPr="00EB0D1F" w:rsidRDefault="00EB0D1F" w:rsidP="003A3440">
            <w:pPr>
              <w:spacing w:after="0"/>
              <w:jc w:val="center"/>
              <w:rPr>
                <w:rFonts w:ascii="Times New Roman" w:hAnsi="Times New Roman"/>
              </w:rPr>
            </w:pPr>
          </w:p>
        </w:tc>
      </w:tr>
      <w:tr w:rsidR="00EB0D1F" w:rsidRPr="00EB0D1F" w14:paraId="790C1DAE" w14:textId="77777777" w:rsidTr="003A3440">
        <w:tc>
          <w:tcPr>
            <w:tcW w:w="2518" w:type="dxa"/>
            <w:tcBorders>
              <w:top w:val="single" w:sz="4" w:space="0" w:color="auto"/>
              <w:left w:val="single" w:sz="4" w:space="0" w:color="auto"/>
              <w:bottom w:val="single" w:sz="4" w:space="0" w:color="auto"/>
              <w:right w:val="single" w:sz="4" w:space="0" w:color="auto"/>
            </w:tcBorders>
          </w:tcPr>
          <w:p w14:paraId="335B9878" w14:textId="77777777" w:rsidR="00EB0D1F" w:rsidRPr="00EB0D1F" w:rsidRDefault="00EB0D1F" w:rsidP="003A3440">
            <w:pPr>
              <w:spacing w:after="0"/>
              <w:jc w:val="center"/>
              <w:rPr>
                <w:rFonts w:ascii="Times New Roman" w:hAnsi="Times New Roman"/>
              </w:rPr>
            </w:pPr>
            <w:r w:rsidRPr="00EB0D1F">
              <w:rPr>
                <w:rFonts w:ascii="Times New Roman" w:hAnsi="Times New Roman"/>
              </w:rPr>
              <w:t>85504  §  2010</w:t>
            </w:r>
          </w:p>
          <w:p w14:paraId="5BF4F8D3" w14:textId="77777777" w:rsidR="00EB0D1F" w:rsidRPr="00EB0D1F" w:rsidRDefault="00EB0D1F" w:rsidP="003A3440">
            <w:pPr>
              <w:spacing w:after="0"/>
              <w:jc w:val="center"/>
              <w:rPr>
                <w:rFonts w:ascii="Times New Roman" w:hAnsi="Times New Roman"/>
              </w:rPr>
            </w:pPr>
          </w:p>
        </w:tc>
        <w:tc>
          <w:tcPr>
            <w:tcW w:w="2439" w:type="dxa"/>
            <w:tcBorders>
              <w:top w:val="single" w:sz="4" w:space="0" w:color="auto"/>
              <w:left w:val="single" w:sz="4" w:space="0" w:color="auto"/>
              <w:bottom w:val="single" w:sz="4" w:space="0" w:color="auto"/>
              <w:right w:val="single" w:sz="4" w:space="0" w:color="auto"/>
            </w:tcBorders>
            <w:hideMark/>
          </w:tcPr>
          <w:p w14:paraId="5FFAB08F" w14:textId="77777777" w:rsidR="00EB0D1F" w:rsidRPr="00EB0D1F" w:rsidRDefault="00EB0D1F" w:rsidP="003A3440">
            <w:pPr>
              <w:spacing w:after="0"/>
              <w:jc w:val="center"/>
              <w:rPr>
                <w:rFonts w:ascii="Times New Roman" w:hAnsi="Times New Roman"/>
              </w:rPr>
            </w:pPr>
            <w:r w:rsidRPr="00EB0D1F">
              <w:rPr>
                <w:rFonts w:ascii="Times New Roman" w:hAnsi="Times New Roman"/>
              </w:rPr>
              <w:t>Program</w:t>
            </w:r>
          </w:p>
          <w:p w14:paraId="2F544C18" w14:textId="77777777" w:rsidR="00EB0D1F" w:rsidRPr="00EB0D1F" w:rsidRDefault="00EB0D1F" w:rsidP="003A3440">
            <w:pPr>
              <w:spacing w:after="0"/>
              <w:jc w:val="center"/>
              <w:rPr>
                <w:rFonts w:ascii="Times New Roman" w:hAnsi="Times New Roman"/>
              </w:rPr>
            </w:pPr>
            <w:r w:rsidRPr="00EB0D1F">
              <w:rPr>
                <w:rFonts w:ascii="Times New Roman" w:hAnsi="Times New Roman"/>
              </w:rPr>
              <w:t>„Dobry  Start”</w:t>
            </w:r>
          </w:p>
        </w:tc>
        <w:tc>
          <w:tcPr>
            <w:tcW w:w="2865" w:type="dxa"/>
            <w:tcBorders>
              <w:top w:val="single" w:sz="4" w:space="0" w:color="auto"/>
              <w:left w:val="single" w:sz="4" w:space="0" w:color="auto"/>
              <w:bottom w:val="single" w:sz="4" w:space="0" w:color="auto"/>
              <w:right w:val="single" w:sz="4" w:space="0" w:color="auto"/>
            </w:tcBorders>
            <w:hideMark/>
          </w:tcPr>
          <w:p w14:paraId="4FF80F02" w14:textId="77777777" w:rsidR="00EB0D1F" w:rsidRPr="00EB0D1F" w:rsidRDefault="00EB0D1F" w:rsidP="003A3440">
            <w:pPr>
              <w:spacing w:after="0"/>
              <w:jc w:val="center"/>
              <w:rPr>
                <w:rFonts w:ascii="Times New Roman" w:hAnsi="Times New Roman"/>
              </w:rPr>
            </w:pPr>
            <w:r w:rsidRPr="00EB0D1F">
              <w:rPr>
                <w:rFonts w:ascii="Times New Roman" w:hAnsi="Times New Roman"/>
              </w:rPr>
              <w:t>147.250</w:t>
            </w:r>
          </w:p>
        </w:tc>
        <w:tc>
          <w:tcPr>
            <w:tcW w:w="1240" w:type="dxa"/>
            <w:tcBorders>
              <w:top w:val="single" w:sz="4" w:space="0" w:color="auto"/>
              <w:left w:val="single" w:sz="4" w:space="0" w:color="auto"/>
              <w:bottom w:val="single" w:sz="4" w:space="0" w:color="auto"/>
              <w:right w:val="single" w:sz="4" w:space="0" w:color="auto"/>
            </w:tcBorders>
          </w:tcPr>
          <w:p w14:paraId="7A6494D8" w14:textId="77777777" w:rsidR="00EB0D1F" w:rsidRPr="00EB0D1F" w:rsidRDefault="00EB0D1F" w:rsidP="003A3440">
            <w:pPr>
              <w:spacing w:after="0"/>
              <w:jc w:val="center"/>
              <w:rPr>
                <w:rFonts w:ascii="Times New Roman" w:hAnsi="Times New Roman"/>
              </w:rPr>
            </w:pPr>
            <w:r w:rsidRPr="00EB0D1F">
              <w:rPr>
                <w:rFonts w:ascii="Times New Roman" w:hAnsi="Times New Roman"/>
              </w:rPr>
              <w:t>475 dzieci</w:t>
            </w:r>
          </w:p>
          <w:p w14:paraId="7FAF097E" w14:textId="77777777" w:rsidR="00EB0D1F" w:rsidRPr="00EB0D1F" w:rsidRDefault="00EB0D1F" w:rsidP="003A3440">
            <w:pPr>
              <w:spacing w:after="0"/>
              <w:jc w:val="center"/>
              <w:rPr>
                <w:rFonts w:ascii="Times New Roman" w:hAnsi="Times New Roman"/>
              </w:rPr>
            </w:pPr>
          </w:p>
        </w:tc>
      </w:tr>
      <w:tr w:rsidR="00EB0D1F" w:rsidRPr="00EB0D1F" w14:paraId="1BA155CD" w14:textId="77777777" w:rsidTr="003A3440">
        <w:tc>
          <w:tcPr>
            <w:tcW w:w="2518" w:type="dxa"/>
            <w:tcBorders>
              <w:top w:val="single" w:sz="4" w:space="0" w:color="auto"/>
              <w:left w:val="single" w:sz="4" w:space="0" w:color="auto"/>
              <w:bottom w:val="single" w:sz="4" w:space="0" w:color="auto"/>
              <w:right w:val="single" w:sz="4" w:space="0" w:color="auto"/>
            </w:tcBorders>
          </w:tcPr>
          <w:p w14:paraId="60DBA69A" w14:textId="77777777" w:rsidR="00EB0D1F" w:rsidRPr="00EB0D1F" w:rsidRDefault="00EB0D1F" w:rsidP="003A3440">
            <w:pPr>
              <w:spacing w:after="0"/>
              <w:jc w:val="center"/>
              <w:rPr>
                <w:rFonts w:ascii="Times New Roman" w:hAnsi="Times New Roman"/>
              </w:rPr>
            </w:pPr>
            <w:r w:rsidRPr="00EB0D1F">
              <w:rPr>
                <w:rFonts w:ascii="Times New Roman" w:hAnsi="Times New Roman"/>
              </w:rPr>
              <w:t>855 04  § 4110,4120,4410,4440</w:t>
            </w:r>
          </w:p>
        </w:tc>
        <w:tc>
          <w:tcPr>
            <w:tcW w:w="2439" w:type="dxa"/>
            <w:tcBorders>
              <w:top w:val="single" w:sz="4" w:space="0" w:color="auto"/>
              <w:left w:val="single" w:sz="4" w:space="0" w:color="auto"/>
              <w:bottom w:val="single" w:sz="4" w:space="0" w:color="auto"/>
              <w:right w:val="single" w:sz="4" w:space="0" w:color="auto"/>
            </w:tcBorders>
            <w:hideMark/>
          </w:tcPr>
          <w:p w14:paraId="65934EAA" w14:textId="77777777" w:rsidR="00EB0D1F" w:rsidRPr="00EB0D1F" w:rsidRDefault="00EB0D1F" w:rsidP="003A3440">
            <w:pPr>
              <w:spacing w:after="0"/>
              <w:jc w:val="center"/>
              <w:rPr>
                <w:rFonts w:ascii="Times New Roman" w:hAnsi="Times New Roman"/>
              </w:rPr>
            </w:pPr>
            <w:r w:rsidRPr="00EB0D1F">
              <w:rPr>
                <w:rFonts w:ascii="Times New Roman" w:hAnsi="Times New Roman"/>
              </w:rPr>
              <w:t>Asystent</w:t>
            </w:r>
          </w:p>
          <w:p w14:paraId="5F3DBF1A" w14:textId="77777777" w:rsidR="00EB0D1F" w:rsidRPr="00EB0D1F" w:rsidRDefault="00EB0D1F" w:rsidP="003A3440">
            <w:pPr>
              <w:spacing w:after="0"/>
              <w:jc w:val="center"/>
              <w:rPr>
                <w:rFonts w:ascii="Times New Roman" w:hAnsi="Times New Roman"/>
              </w:rPr>
            </w:pPr>
            <w:r w:rsidRPr="00EB0D1F">
              <w:rPr>
                <w:rFonts w:ascii="Times New Roman" w:hAnsi="Times New Roman"/>
              </w:rPr>
              <w:t>Rodziny</w:t>
            </w:r>
          </w:p>
        </w:tc>
        <w:tc>
          <w:tcPr>
            <w:tcW w:w="2865" w:type="dxa"/>
            <w:tcBorders>
              <w:top w:val="single" w:sz="4" w:space="0" w:color="auto"/>
              <w:left w:val="single" w:sz="4" w:space="0" w:color="auto"/>
              <w:bottom w:val="single" w:sz="4" w:space="0" w:color="auto"/>
              <w:right w:val="single" w:sz="4" w:space="0" w:color="auto"/>
            </w:tcBorders>
          </w:tcPr>
          <w:p w14:paraId="5ED91F23" w14:textId="77777777" w:rsidR="00EB0D1F" w:rsidRPr="00EB0D1F" w:rsidRDefault="00EB0D1F" w:rsidP="003A3440">
            <w:pPr>
              <w:spacing w:after="0"/>
              <w:jc w:val="center"/>
              <w:rPr>
                <w:rFonts w:ascii="Times New Roman" w:hAnsi="Times New Roman"/>
              </w:rPr>
            </w:pPr>
            <w:r w:rsidRPr="00EB0D1F">
              <w:rPr>
                <w:rFonts w:ascii="Times New Roman" w:hAnsi="Times New Roman"/>
              </w:rPr>
              <w:t>35176,66</w:t>
            </w:r>
          </w:p>
          <w:p w14:paraId="4A8C619F" w14:textId="77777777" w:rsidR="00EB0D1F" w:rsidRPr="00EB0D1F" w:rsidRDefault="00EB0D1F" w:rsidP="003A3440">
            <w:pPr>
              <w:spacing w:after="0"/>
              <w:jc w:val="center"/>
              <w:rPr>
                <w:rFonts w:ascii="Times New Roman" w:hAnsi="Times New Roman"/>
              </w:rPr>
            </w:pPr>
          </w:p>
        </w:tc>
        <w:tc>
          <w:tcPr>
            <w:tcW w:w="1240" w:type="dxa"/>
            <w:tcBorders>
              <w:top w:val="single" w:sz="4" w:space="0" w:color="auto"/>
              <w:left w:val="single" w:sz="4" w:space="0" w:color="auto"/>
              <w:bottom w:val="single" w:sz="4" w:space="0" w:color="auto"/>
              <w:right w:val="single" w:sz="4" w:space="0" w:color="auto"/>
            </w:tcBorders>
          </w:tcPr>
          <w:p w14:paraId="0689FDC9" w14:textId="77777777" w:rsidR="00EB0D1F" w:rsidRPr="00EB0D1F" w:rsidRDefault="00EB0D1F" w:rsidP="003A3440">
            <w:pPr>
              <w:spacing w:after="0"/>
              <w:jc w:val="center"/>
              <w:rPr>
                <w:rFonts w:ascii="Times New Roman" w:hAnsi="Times New Roman"/>
              </w:rPr>
            </w:pPr>
            <w:r w:rsidRPr="00EB0D1F">
              <w:rPr>
                <w:rFonts w:ascii="Times New Roman" w:hAnsi="Times New Roman"/>
              </w:rPr>
              <w:t>7 rodzin</w:t>
            </w:r>
          </w:p>
          <w:p w14:paraId="76D9C682" w14:textId="77777777" w:rsidR="00EB0D1F" w:rsidRPr="00EB0D1F" w:rsidRDefault="00EB0D1F" w:rsidP="003A3440">
            <w:pPr>
              <w:spacing w:after="0"/>
              <w:jc w:val="center"/>
              <w:rPr>
                <w:rFonts w:ascii="Times New Roman" w:hAnsi="Times New Roman"/>
              </w:rPr>
            </w:pPr>
          </w:p>
        </w:tc>
      </w:tr>
      <w:tr w:rsidR="00EB0D1F" w:rsidRPr="00EB0D1F" w14:paraId="7FF3B5B8" w14:textId="77777777" w:rsidTr="003A3440">
        <w:tc>
          <w:tcPr>
            <w:tcW w:w="2518" w:type="dxa"/>
            <w:tcBorders>
              <w:top w:val="single" w:sz="4" w:space="0" w:color="auto"/>
              <w:left w:val="single" w:sz="4" w:space="0" w:color="auto"/>
              <w:bottom w:val="single" w:sz="4" w:space="0" w:color="auto"/>
              <w:right w:val="single" w:sz="4" w:space="0" w:color="auto"/>
            </w:tcBorders>
            <w:hideMark/>
          </w:tcPr>
          <w:p w14:paraId="17655498" w14:textId="77777777" w:rsidR="00EB0D1F" w:rsidRPr="00EB0D1F" w:rsidRDefault="00EB0D1F" w:rsidP="003A3440">
            <w:pPr>
              <w:spacing w:after="0"/>
              <w:jc w:val="center"/>
              <w:rPr>
                <w:rFonts w:ascii="Times New Roman" w:hAnsi="Times New Roman"/>
              </w:rPr>
            </w:pPr>
            <w:r w:rsidRPr="00EB0D1F">
              <w:rPr>
                <w:rFonts w:ascii="Times New Roman" w:hAnsi="Times New Roman"/>
              </w:rPr>
              <w:t>85219  § 2010</w:t>
            </w:r>
          </w:p>
        </w:tc>
        <w:tc>
          <w:tcPr>
            <w:tcW w:w="2439" w:type="dxa"/>
            <w:tcBorders>
              <w:top w:val="single" w:sz="4" w:space="0" w:color="auto"/>
              <w:left w:val="single" w:sz="4" w:space="0" w:color="auto"/>
              <w:bottom w:val="single" w:sz="4" w:space="0" w:color="auto"/>
              <w:right w:val="single" w:sz="4" w:space="0" w:color="auto"/>
            </w:tcBorders>
            <w:hideMark/>
          </w:tcPr>
          <w:p w14:paraId="256B0AC3" w14:textId="77777777" w:rsidR="00EB0D1F" w:rsidRPr="00EB0D1F" w:rsidRDefault="00EB0D1F" w:rsidP="003A3440">
            <w:pPr>
              <w:spacing w:after="0"/>
              <w:jc w:val="center"/>
              <w:rPr>
                <w:rFonts w:ascii="Times New Roman" w:hAnsi="Times New Roman"/>
              </w:rPr>
            </w:pPr>
            <w:r w:rsidRPr="00EB0D1F">
              <w:rPr>
                <w:rFonts w:ascii="Times New Roman" w:hAnsi="Times New Roman"/>
              </w:rPr>
              <w:t>Wynagrodzenie za stanowienie opieki</w:t>
            </w:r>
          </w:p>
        </w:tc>
        <w:tc>
          <w:tcPr>
            <w:tcW w:w="2865" w:type="dxa"/>
            <w:tcBorders>
              <w:top w:val="single" w:sz="4" w:space="0" w:color="auto"/>
              <w:left w:val="single" w:sz="4" w:space="0" w:color="auto"/>
              <w:bottom w:val="single" w:sz="4" w:space="0" w:color="auto"/>
              <w:right w:val="single" w:sz="4" w:space="0" w:color="auto"/>
            </w:tcBorders>
            <w:hideMark/>
          </w:tcPr>
          <w:p w14:paraId="16888F84" w14:textId="77777777" w:rsidR="00EB0D1F" w:rsidRPr="00EB0D1F" w:rsidRDefault="00EB0D1F" w:rsidP="003A3440">
            <w:pPr>
              <w:spacing w:after="0"/>
              <w:jc w:val="center"/>
              <w:rPr>
                <w:rFonts w:ascii="Times New Roman" w:hAnsi="Times New Roman"/>
              </w:rPr>
            </w:pPr>
            <w:r w:rsidRPr="00EB0D1F">
              <w:rPr>
                <w:rFonts w:ascii="Times New Roman" w:hAnsi="Times New Roman"/>
              </w:rPr>
              <w:t>5.400,00</w:t>
            </w:r>
          </w:p>
        </w:tc>
        <w:tc>
          <w:tcPr>
            <w:tcW w:w="1240" w:type="dxa"/>
            <w:tcBorders>
              <w:top w:val="single" w:sz="4" w:space="0" w:color="auto"/>
              <w:left w:val="single" w:sz="4" w:space="0" w:color="auto"/>
              <w:bottom w:val="single" w:sz="4" w:space="0" w:color="auto"/>
              <w:right w:val="single" w:sz="4" w:space="0" w:color="auto"/>
            </w:tcBorders>
            <w:hideMark/>
          </w:tcPr>
          <w:p w14:paraId="0FF68908" w14:textId="77777777" w:rsidR="00EB0D1F" w:rsidRPr="00EB0D1F" w:rsidRDefault="00EB0D1F" w:rsidP="003A3440">
            <w:pPr>
              <w:spacing w:after="0"/>
              <w:jc w:val="center"/>
              <w:rPr>
                <w:rFonts w:ascii="Times New Roman" w:hAnsi="Times New Roman"/>
              </w:rPr>
            </w:pPr>
            <w:r w:rsidRPr="00EB0D1F">
              <w:rPr>
                <w:rFonts w:ascii="Times New Roman" w:hAnsi="Times New Roman"/>
              </w:rPr>
              <w:t>1 osoba</w:t>
            </w:r>
          </w:p>
        </w:tc>
      </w:tr>
      <w:tr w:rsidR="00EB0D1F" w:rsidRPr="00EB0D1F" w14:paraId="04891DFE" w14:textId="77777777" w:rsidTr="003A3440">
        <w:tc>
          <w:tcPr>
            <w:tcW w:w="2518" w:type="dxa"/>
            <w:tcBorders>
              <w:top w:val="single" w:sz="4" w:space="0" w:color="auto"/>
              <w:left w:val="single" w:sz="4" w:space="0" w:color="auto"/>
              <w:bottom w:val="single" w:sz="4" w:space="0" w:color="auto"/>
              <w:right w:val="single" w:sz="4" w:space="0" w:color="auto"/>
            </w:tcBorders>
          </w:tcPr>
          <w:p w14:paraId="438F4E6D"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85219</w:t>
            </w:r>
          </w:p>
          <w:p w14:paraId="6BC08BBA" w14:textId="77777777" w:rsidR="00EB0D1F" w:rsidRPr="00EB0D1F" w:rsidRDefault="00EB0D1F" w:rsidP="003A3440">
            <w:pPr>
              <w:spacing w:after="0"/>
              <w:jc w:val="center"/>
              <w:rPr>
                <w:rFonts w:ascii="Times New Roman" w:hAnsi="Times New Roman"/>
              </w:rPr>
            </w:pPr>
          </w:p>
          <w:p w14:paraId="54BD607F" w14:textId="77777777" w:rsidR="00EB0D1F" w:rsidRPr="00EB0D1F" w:rsidRDefault="00EB0D1F" w:rsidP="003A3440">
            <w:pPr>
              <w:spacing w:after="0"/>
              <w:jc w:val="center"/>
              <w:rPr>
                <w:rFonts w:ascii="Times New Roman" w:hAnsi="Times New Roman"/>
              </w:rPr>
            </w:pPr>
          </w:p>
        </w:tc>
        <w:tc>
          <w:tcPr>
            <w:tcW w:w="2439" w:type="dxa"/>
            <w:tcBorders>
              <w:top w:val="single" w:sz="4" w:space="0" w:color="auto"/>
              <w:left w:val="single" w:sz="4" w:space="0" w:color="auto"/>
              <w:bottom w:val="single" w:sz="4" w:space="0" w:color="auto"/>
              <w:right w:val="single" w:sz="4" w:space="0" w:color="auto"/>
            </w:tcBorders>
            <w:hideMark/>
          </w:tcPr>
          <w:p w14:paraId="002BC0C8" w14:textId="77777777" w:rsidR="00EB0D1F" w:rsidRPr="00EB0D1F" w:rsidRDefault="00EB0D1F" w:rsidP="003A3440">
            <w:pPr>
              <w:spacing w:after="0"/>
              <w:jc w:val="center"/>
              <w:rPr>
                <w:rFonts w:ascii="Times New Roman" w:hAnsi="Times New Roman"/>
              </w:rPr>
            </w:pPr>
            <w:r w:rsidRPr="00EB0D1F">
              <w:rPr>
                <w:rFonts w:ascii="Times New Roman" w:hAnsi="Times New Roman"/>
              </w:rPr>
              <w:t>Utrzymanie</w:t>
            </w:r>
          </w:p>
          <w:p w14:paraId="298F6790" w14:textId="77777777" w:rsidR="00EB0D1F" w:rsidRPr="00EB0D1F" w:rsidRDefault="00EB0D1F" w:rsidP="003A3440">
            <w:pPr>
              <w:spacing w:after="0"/>
              <w:jc w:val="center"/>
              <w:rPr>
                <w:rFonts w:ascii="Times New Roman" w:hAnsi="Times New Roman"/>
              </w:rPr>
            </w:pPr>
            <w:r w:rsidRPr="00EB0D1F">
              <w:rPr>
                <w:rFonts w:ascii="Times New Roman" w:hAnsi="Times New Roman"/>
              </w:rPr>
              <w:t>GOPS</w:t>
            </w:r>
          </w:p>
        </w:tc>
        <w:tc>
          <w:tcPr>
            <w:tcW w:w="2865" w:type="dxa"/>
            <w:tcBorders>
              <w:top w:val="single" w:sz="4" w:space="0" w:color="auto"/>
              <w:left w:val="single" w:sz="4" w:space="0" w:color="auto"/>
              <w:bottom w:val="single" w:sz="4" w:space="0" w:color="auto"/>
              <w:right w:val="single" w:sz="4" w:space="0" w:color="auto"/>
            </w:tcBorders>
            <w:hideMark/>
          </w:tcPr>
          <w:p w14:paraId="7D84CDE9" w14:textId="77777777" w:rsidR="00EB0D1F" w:rsidRPr="00EB0D1F" w:rsidRDefault="00EB0D1F" w:rsidP="003A3440">
            <w:pPr>
              <w:spacing w:after="0"/>
              <w:jc w:val="center"/>
              <w:rPr>
                <w:rFonts w:ascii="Times New Roman" w:hAnsi="Times New Roman"/>
              </w:rPr>
            </w:pPr>
            <w:r w:rsidRPr="00EB0D1F">
              <w:rPr>
                <w:rFonts w:ascii="Times New Roman" w:hAnsi="Times New Roman"/>
              </w:rPr>
              <w:t>359.003,37</w:t>
            </w:r>
          </w:p>
          <w:p w14:paraId="6ADC609F" w14:textId="77777777" w:rsidR="00EB0D1F" w:rsidRPr="00EB0D1F" w:rsidRDefault="00EB0D1F" w:rsidP="003A3440">
            <w:pPr>
              <w:spacing w:after="0"/>
              <w:jc w:val="center"/>
              <w:rPr>
                <w:rFonts w:ascii="Times New Roman" w:hAnsi="Times New Roman"/>
              </w:rPr>
            </w:pPr>
            <w:r w:rsidRPr="00EB0D1F">
              <w:rPr>
                <w:rFonts w:ascii="Times New Roman" w:hAnsi="Times New Roman"/>
              </w:rPr>
              <w:t>dotacja  -  31.297,90</w:t>
            </w:r>
          </w:p>
          <w:p w14:paraId="2373B311" w14:textId="77777777" w:rsidR="00EB0D1F" w:rsidRPr="00EB0D1F" w:rsidRDefault="00EB0D1F" w:rsidP="003A3440">
            <w:pPr>
              <w:spacing w:after="0"/>
              <w:jc w:val="center"/>
              <w:rPr>
                <w:rFonts w:ascii="Times New Roman" w:hAnsi="Times New Roman"/>
              </w:rPr>
            </w:pPr>
            <w:r w:rsidRPr="00EB0D1F">
              <w:rPr>
                <w:rFonts w:ascii="Times New Roman" w:hAnsi="Times New Roman"/>
              </w:rPr>
              <w:t>własne  - 327.723,47</w:t>
            </w:r>
          </w:p>
        </w:tc>
        <w:tc>
          <w:tcPr>
            <w:tcW w:w="1240" w:type="dxa"/>
            <w:tcBorders>
              <w:top w:val="single" w:sz="4" w:space="0" w:color="auto"/>
              <w:left w:val="single" w:sz="4" w:space="0" w:color="auto"/>
              <w:bottom w:val="single" w:sz="4" w:space="0" w:color="auto"/>
              <w:right w:val="single" w:sz="4" w:space="0" w:color="auto"/>
            </w:tcBorders>
            <w:hideMark/>
          </w:tcPr>
          <w:p w14:paraId="28A95E08" w14:textId="77777777" w:rsidR="00EB0D1F" w:rsidRPr="00EB0D1F" w:rsidRDefault="00EB0D1F" w:rsidP="003A3440">
            <w:pPr>
              <w:spacing w:after="0"/>
              <w:jc w:val="center"/>
              <w:rPr>
                <w:rFonts w:ascii="Times New Roman" w:hAnsi="Times New Roman"/>
              </w:rPr>
            </w:pPr>
            <w:r w:rsidRPr="00EB0D1F">
              <w:rPr>
                <w:rFonts w:ascii="Times New Roman" w:hAnsi="Times New Roman"/>
              </w:rPr>
              <w:t>-</w:t>
            </w:r>
          </w:p>
        </w:tc>
      </w:tr>
      <w:tr w:rsidR="00EB0D1F" w:rsidRPr="00EB0D1F" w14:paraId="51B63C64" w14:textId="77777777" w:rsidTr="003A3440">
        <w:tc>
          <w:tcPr>
            <w:tcW w:w="2518" w:type="dxa"/>
            <w:tcBorders>
              <w:top w:val="single" w:sz="4" w:space="0" w:color="auto"/>
              <w:left w:val="single" w:sz="4" w:space="0" w:color="auto"/>
              <w:bottom w:val="single" w:sz="4" w:space="0" w:color="auto"/>
              <w:right w:val="single" w:sz="4" w:space="0" w:color="auto"/>
            </w:tcBorders>
          </w:tcPr>
          <w:p w14:paraId="1B505EE2"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RAZEM</w:t>
            </w:r>
          </w:p>
          <w:p w14:paraId="7554D41F" w14:textId="77777777" w:rsidR="00EB0D1F" w:rsidRPr="00EB0D1F" w:rsidRDefault="00EB0D1F" w:rsidP="003A3440">
            <w:pPr>
              <w:spacing w:after="0"/>
              <w:jc w:val="center"/>
              <w:rPr>
                <w:rFonts w:ascii="Times New Roman" w:hAnsi="Times New Roman"/>
              </w:rPr>
            </w:pPr>
          </w:p>
        </w:tc>
        <w:tc>
          <w:tcPr>
            <w:tcW w:w="2439" w:type="dxa"/>
            <w:tcBorders>
              <w:top w:val="single" w:sz="4" w:space="0" w:color="auto"/>
              <w:left w:val="single" w:sz="4" w:space="0" w:color="auto"/>
              <w:bottom w:val="single" w:sz="4" w:space="0" w:color="auto"/>
              <w:right w:val="single" w:sz="4" w:space="0" w:color="auto"/>
            </w:tcBorders>
            <w:hideMark/>
          </w:tcPr>
          <w:p w14:paraId="525AA92A"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POMOC   SPOŁECZNA</w:t>
            </w:r>
          </w:p>
        </w:tc>
        <w:tc>
          <w:tcPr>
            <w:tcW w:w="2865" w:type="dxa"/>
            <w:tcBorders>
              <w:top w:val="single" w:sz="4" w:space="0" w:color="auto"/>
              <w:left w:val="single" w:sz="4" w:space="0" w:color="auto"/>
              <w:bottom w:val="single" w:sz="4" w:space="0" w:color="auto"/>
              <w:right w:val="single" w:sz="4" w:space="0" w:color="auto"/>
            </w:tcBorders>
          </w:tcPr>
          <w:p w14:paraId="7B188C7E" w14:textId="77777777" w:rsidR="00EB0D1F" w:rsidRPr="00EB0D1F" w:rsidRDefault="00EB0D1F" w:rsidP="003A3440">
            <w:pPr>
              <w:spacing w:after="0"/>
              <w:jc w:val="center"/>
              <w:rPr>
                <w:rFonts w:ascii="Times New Roman" w:hAnsi="Times New Roman"/>
              </w:rPr>
            </w:pPr>
          </w:p>
          <w:p w14:paraId="77D2AE9D" w14:textId="77777777" w:rsidR="00EB0D1F" w:rsidRPr="00EB0D1F" w:rsidRDefault="00EB0D1F" w:rsidP="003A3440">
            <w:pPr>
              <w:spacing w:after="0"/>
              <w:jc w:val="center"/>
              <w:rPr>
                <w:rFonts w:ascii="Times New Roman" w:hAnsi="Times New Roman"/>
                <w:b/>
              </w:rPr>
            </w:pPr>
            <w:r w:rsidRPr="00EB0D1F">
              <w:rPr>
                <w:rFonts w:ascii="Times New Roman" w:hAnsi="Times New Roman"/>
                <w:b/>
              </w:rPr>
              <w:t>5.630.602,64</w:t>
            </w:r>
          </w:p>
        </w:tc>
        <w:tc>
          <w:tcPr>
            <w:tcW w:w="1240" w:type="dxa"/>
            <w:tcBorders>
              <w:top w:val="single" w:sz="4" w:space="0" w:color="auto"/>
              <w:left w:val="single" w:sz="4" w:space="0" w:color="auto"/>
              <w:bottom w:val="single" w:sz="4" w:space="0" w:color="auto"/>
              <w:right w:val="single" w:sz="4" w:space="0" w:color="auto"/>
            </w:tcBorders>
          </w:tcPr>
          <w:p w14:paraId="6881AC27" w14:textId="77777777" w:rsidR="00EB0D1F" w:rsidRPr="00EB0D1F" w:rsidRDefault="00EB0D1F" w:rsidP="003A3440">
            <w:pPr>
              <w:spacing w:after="0"/>
              <w:jc w:val="center"/>
              <w:rPr>
                <w:rFonts w:ascii="Times New Roman" w:hAnsi="Times New Roman"/>
              </w:rPr>
            </w:pPr>
          </w:p>
        </w:tc>
      </w:tr>
    </w:tbl>
    <w:p w14:paraId="5A20703C" w14:textId="77777777" w:rsidR="00D3121F" w:rsidRPr="00E8060B" w:rsidRDefault="00D3121F" w:rsidP="00E972C1">
      <w:pPr>
        <w:pStyle w:val="Standard"/>
        <w:spacing w:after="0" w:line="240" w:lineRule="auto"/>
        <w:rPr>
          <w:rFonts w:ascii="Times New Roman" w:hAnsi="Times New Roman"/>
          <w:b/>
          <w:color w:val="FF0000"/>
          <w:sz w:val="24"/>
          <w:szCs w:val="24"/>
        </w:rPr>
      </w:pPr>
    </w:p>
    <w:p w14:paraId="79BB40A1" w14:textId="77777777" w:rsidR="00D3121F" w:rsidRPr="0092052C" w:rsidRDefault="00D3121F" w:rsidP="00E972C1">
      <w:pPr>
        <w:pStyle w:val="Standard"/>
        <w:spacing w:after="0" w:line="240" w:lineRule="auto"/>
        <w:rPr>
          <w:rFonts w:ascii="Times New Roman" w:hAnsi="Times New Roman"/>
          <w:b/>
          <w:sz w:val="24"/>
          <w:szCs w:val="24"/>
        </w:rPr>
      </w:pPr>
    </w:p>
    <w:p w14:paraId="1FAB55FA" w14:textId="77777777" w:rsidR="00E972C1" w:rsidRPr="0092052C" w:rsidRDefault="00E972C1" w:rsidP="00E972C1">
      <w:pPr>
        <w:pStyle w:val="Standard"/>
        <w:spacing w:after="0" w:line="240" w:lineRule="auto"/>
        <w:rPr>
          <w:rFonts w:ascii="Times New Roman" w:hAnsi="Times New Roman"/>
          <w:b/>
          <w:sz w:val="24"/>
          <w:szCs w:val="24"/>
        </w:rPr>
      </w:pPr>
      <w:r w:rsidRPr="0092052C">
        <w:rPr>
          <w:rFonts w:ascii="Times New Roman" w:hAnsi="Times New Roman"/>
          <w:b/>
          <w:sz w:val="24"/>
          <w:szCs w:val="24"/>
        </w:rPr>
        <w:t>Pomocy społecznej udziela się osobom i rodzinom w szczególności z powodu:</w:t>
      </w:r>
    </w:p>
    <w:p w14:paraId="0B0E2A78" w14:textId="77777777" w:rsidR="00E972C1" w:rsidRPr="0092052C" w:rsidRDefault="00E972C1" w:rsidP="00E972C1">
      <w:pPr>
        <w:pStyle w:val="Standard"/>
        <w:spacing w:after="0" w:line="240" w:lineRule="auto"/>
        <w:rPr>
          <w:rFonts w:ascii="Times New Roman" w:hAnsi="Times New Roman"/>
          <w:b/>
          <w:sz w:val="24"/>
          <w:szCs w:val="24"/>
        </w:rPr>
      </w:pPr>
    </w:p>
    <w:p w14:paraId="397FFE7B"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1) ubóstwa;</w:t>
      </w:r>
    </w:p>
    <w:p w14:paraId="7E529A0F"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2) sieroctwa;</w:t>
      </w:r>
    </w:p>
    <w:p w14:paraId="41ED2870"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3) bezdomności;</w:t>
      </w:r>
    </w:p>
    <w:p w14:paraId="4235153F"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4) bezrobocia;</w:t>
      </w:r>
    </w:p>
    <w:p w14:paraId="097CF372"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5) niepełnosprawności;</w:t>
      </w:r>
    </w:p>
    <w:p w14:paraId="199422ED"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6) długotrwałej lub ciężkiej choroby;</w:t>
      </w:r>
    </w:p>
    <w:p w14:paraId="630C8EA6"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7) przemocy w rodzinie;</w:t>
      </w:r>
    </w:p>
    <w:p w14:paraId="73C96B1D"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8) potrzeby ochrony ofiar handlu ludźmi;</w:t>
      </w:r>
    </w:p>
    <w:p w14:paraId="111F3E8F"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9) potrzeby ochrony macierzyństwa lub wielodzietności;</w:t>
      </w:r>
    </w:p>
    <w:p w14:paraId="76AFB3B6"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lastRenderedPageBreak/>
        <w:t>10) bezradności w sprawach opiekuńczo-wychowawczych i prowadzenia gospodarstwa domowego, zwłaszcza w rodzinach niepełnych lub wielodzietnych;</w:t>
      </w:r>
    </w:p>
    <w:p w14:paraId="4D8E3D0F"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11) trudności w integracji cudzoziemców, którzy uzyskali w Rzeczypospolitej Polskiej status uchodźcy, ochronę uzupełniającą lub zezwolenie na pobyt czasowy udzielone w związku z okolicznością, o której mowa w art. 159 ust. 1 pkt 1</w:t>
      </w:r>
      <w:r w:rsidR="00D11E86" w:rsidRPr="0092052C">
        <w:rPr>
          <w:rFonts w:ascii="Times New Roman" w:hAnsi="Times New Roman"/>
          <w:sz w:val="24"/>
          <w:szCs w:val="24"/>
        </w:rPr>
        <w:t xml:space="preserve"> </w:t>
      </w:r>
      <w:r w:rsidRPr="0092052C">
        <w:rPr>
          <w:rFonts w:ascii="Times New Roman" w:hAnsi="Times New Roman"/>
          <w:sz w:val="24"/>
          <w:szCs w:val="24"/>
        </w:rPr>
        <w:t>lit. c lub d ustawy z dnia 12 grudnia 2013r</w:t>
      </w:r>
      <w:r w:rsidR="00D11E86" w:rsidRPr="0092052C">
        <w:rPr>
          <w:rFonts w:ascii="Times New Roman" w:hAnsi="Times New Roman"/>
          <w:sz w:val="24"/>
          <w:szCs w:val="24"/>
        </w:rPr>
        <w:t xml:space="preserve"> </w:t>
      </w:r>
      <w:r w:rsidRPr="0092052C">
        <w:rPr>
          <w:rFonts w:ascii="Times New Roman" w:hAnsi="Times New Roman"/>
          <w:sz w:val="24"/>
          <w:szCs w:val="24"/>
        </w:rPr>
        <w:t>. o cudzoziemcach;</w:t>
      </w:r>
    </w:p>
    <w:p w14:paraId="64C950AC"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12) trudności w przystosowaniu do życia po zwolnieniu z zakładu karnego;</w:t>
      </w:r>
    </w:p>
    <w:p w14:paraId="1A28C9BA"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13) alkoholizmu lub narkomanii;</w:t>
      </w:r>
    </w:p>
    <w:p w14:paraId="29CFA5FC"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14) zdarzenia losowego i sytuacji kryzysowej;</w:t>
      </w:r>
    </w:p>
    <w:p w14:paraId="1E1F7DFB" w14:textId="77777777" w:rsidR="00E972C1" w:rsidRPr="0092052C" w:rsidRDefault="00E972C1" w:rsidP="00D11E86">
      <w:pPr>
        <w:pStyle w:val="Standard"/>
        <w:spacing w:after="0" w:line="240" w:lineRule="auto"/>
        <w:jc w:val="both"/>
        <w:rPr>
          <w:rFonts w:ascii="Times New Roman" w:hAnsi="Times New Roman"/>
          <w:sz w:val="24"/>
          <w:szCs w:val="24"/>
        </w:rPr>
      </w:pPr>
      <w:r w:rsidRPr="0092052C">
        <w:rPr>
          <w:rFonts w:ascii="Times New Roman" w:hAnsi="Times New Roman"/>
          <w:sz w:val="24"/>
          <w:szCs w:val="24"/>
        </w:rPr>
        <w:t>15) klęski żywiołowej lub ekologicznej.</w:t>
      </w:r>
    </w:p>
    <w:p w14:paraId="3930B9F6" w14:textId="77777777" w:rsidR="00D3121F" w:rsidRPr="00E8060B" w:rsidRDefault="00D3121F" w:rsidP="00D3121F">
      <w:pPr>
        <w:jc w:val="both"/>
        <w:rPr>
          <w:rFonts w:ascii="Times New Roman" w:hAnsi="Times New Roman"/>
          <w:b/>
          <w:color w:val="FF0000"/>
          <w:sz w:val="28"/>
          <w:szCs w:val="28"/>
        </w:rPr>
      </w:pPr>
    </w:p>
    <w:p w14:paraId="1D5AD98D" w14:textId="77777777" w:rsidR="00A46BEE" w:rsidRPr="00C54706" w:rsidRDefault="00A46BEE" w:rsidP="004723CE">
      <w:pPr>
        <w:pStyle w:val="Akapitzlist"/>
        <w:numPr>
          <w:ilvl w:val="0"/>
          <w:numId w:val="1"/>
        </w:numPr>
        <w:rPr>
          <w:b/>
          <w:i/>
          <w:color w:val="00B050"/>
          <w:sz w:val="40"/>
          <w:szCs w:val="40"/>
        </w:rPr>
      </w:pPr>
      <w:r w:rsidRPr="00C54706">
        <w:rPr>
          <w:b/>
          <w:i/>
          <w:color w:val="00B050"/>
          <w:sz w:val="40"/>
          <w:szCs w:val="40"/>
        </w:rPr>
        <w:t>Gospodarka mieszkaniowa i komunalna</w:t>
      </w:r>
    </w:p>
    <w:p w14:paraId="4158BF21" w14:textId="2C6949E5" w:rsidR="00D50E08" w:rsidRPr="002F7529" w:rsidRDefault="00D50E08" w:rsidP="00860EFD">
      <w:pPr>
        <w:jc w:val="both"/>
        <w:rPr>
          <w:rFonts w:ascii="Times New Roman" w:hAnsi="Times New Roman"/>
          <w:sz w:val="24"/>
          <w:szCs w:val="24"/>
        </w:rPr>
      </w:pPr>
      <w:r w:rsidRPr="002F7529">
        <w:rPr>
          <w:rFonts w:ascii="Times New Roman" w:hAnsi="Times New Roman"/>
          <w:sz w:val="24"/>
          <w:szCs w:val="24"/>
        </w:rPr>
        <w:t xml:space="preserve">Na </w:t>
      </w:r>
      <w:r w:rsidR="00374AED" w:rsidRPr="002F7529">
        <w:rPr>
          <w:rFonts w:ascii="Times New Roman" w:hAnsi="Times New Roman"/>
          <w:sz w:val="24"/>
          <w:szCs w:val="24"/>
        </w:rPr>
        <w:t>koniec</w:t>
      </w:r>
      <w:r w:rsidRPr="002F7529">
        <w:rPr>
          <w:rFonts w:ascii="Times New Roman" w:hAnsi="Times New Roman"/>
          <w:sz w:val="24"/>
          <w:szCs w:val="24"/>
        </w:rPr>
        <w:t xml:space="preserve"> 20</w:t>
      </w:r>
      <w:r w:rsidR="002F7529" w:rsidRPr="002F7529">
        <w:rPr>
          <w:rFonts w:ascii="Times New Roman" w:hAnsi="Times New Roman"/>
          <w:sz w:val="24"/>
          <w:szCs w:val="24"/>
        </w:rPr>
        <w:t>20</w:t>
      </w:r>
      <w:r w:rsidRPr="002F7529">
        <w:rPr>
          <w:rFonts w:ascii="Times New Roman" w:hAnsi="Times New Roman"/>
          <w:sz w:val="24"/>
          <w:szCs w:val="24"/>
        </w:rPr>
        <w:t xml:space="preserve"> r. zasób mieszkaniowy gminy obejmował następujące mieszkania:</w:t>
      </w:r>
    </w:p>
    <w:p w14:paraId="04A924B7" w14:textId="77777777" w:rsidR="003612BD" w:rsidRPr="002F7529" w:rsidRDefault="003612BD" w:rsidP="007833A3">
      <w:pPr>
        <w:pStyle w:val="Akapitzlist"/>
        <w:numPr>
          <w:ilvl w:val="0"/>
          <w:numId w:val="14"/>
        </w:numPr>
        <w:spacing w:after="0"/>
        <w:rPr>
          <w:b/>
          <w:szCs w:val="24"/>
        </w:rPr>
      </w:pPr>
      <w:r w:rsidRPr="002F7529">
        <w:rPr>
          <w:b/>
          <w:bCs/>
          <w:szCs w:val="24"/>
        </w:rPr>
        <w:t>Budynki mieszkalne:</w:t>
      </w:r>
    </w:p>
    <w:p w14:paraId="67F23E25"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 xml:space="preserve">Sternalice 43 </w:t>
      </w:r>
      <w:r w:rsidR="00BA53AE" w:rsidRPr="002F7529">
        <w:rPr>
          <w:rFonts w:ascii="Times New Roman" w:hAnsi="Times New Roman"/>
          <w:sz w:val="24"/>
          <w:szCs w:val="24"/>
        </w:rPr>
        <w:t>–</w:t>
      </w:r>
      <w:r w:rsidRPr="002F7529">
        <w:rPr>
          <w:rFonts w:ascii="Times New Roman" w:hAnsi="Times New Roman"/>
          <w:sz w:val="24"/>
          <w:szCs w:val="24"/>
        </w:rPr>
        <w:t xml:space="preserve"> </w:t>
      </w:r>
      <w:r w:rsidR="00BA53AE" w:rsidRPr="002F7529">
        <w:rPr>
          <w:rFonts w:ascii="Times New Roman" w:hAnsi="Times New Roman"/>
          <w:sz w:val="24"/>
          <w:szCs w:val="24"/>
        </w:rPr>
        <w:t>1  lokal</w:t>
      </w:r>
      <w:r w:rsidRPr="002F7529">
        <w:rPr>
          <w:rFonts w:ascii="Times New Roman" w:hAnsi="Times New Roman"/>
          <w:sz w:val="24"/>
          <w:szCs w:val="24"/>
        </w:rPr>
        <w:t xml:space="preserve"> </w:t>
      </w:r>
    </w:p>
    <w:p w14:paraId="5346FE16" w14:textId="77777777" w:rsidR="003612BD" w:rsidRPr="002F7529" w:rsidRDefault="003612BD" w:rsidP="00B42058">
      <w:pPr>
        <w:spacing w:after="0"/>
        <w:rPr>
          <w:rFonts w:ascii="Times New Roman" w:hAnsi="Times New Roman"/>
          <w:sz w:val="24"/>
          <w:szCs w:val="24"/>
          <w:vertAlign w:val="superscript"/>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95,38</w:t>
      </w:r>
      <w:r w:rsidRPr="002F7529">
        <w:rPr>
          <w:rFonts w:ascii="Times New Roman" w:hAnsi="Times New Roman"/>
          <w:sz w:val="24"/>
          <w:szCs w:val="24"/>
        </w:rPr>
        <w:tab/>
        <w:t>m</w:t>
      </w:r>
      <w:r w:rsidRPr="002F7529">
        <w:rPr>
          <w:rFonts w:ascii="Times New Roman" w:hAnsi="Times New Roman"/>
          <w:sz w:val="24"/>
          <w:szCs w:val="24"/>
          <w:vertAlign w:val="superscript"/>
        </w:rPr>
        <w:t>2</w:t>
      </w:r>
      <w:r w:rsidRPr="002F7529">
        <w:rPr>
          <w:rFonts w:ascii="Times New Roman" w:hAnsi="Times New Roman"/>
          <w:sz w:val="24"/>
          <w:szCs w:val="24"/>
        </w:rPr>
        <w:t xml:space="preserve">  + 25,03 m</w:t>
      </w:r>
      <w:r w:rsidRPr="002F7529">
        <w:rPr>
          <w:rFonts w:ascii="Times New Roman" w:hAnsi="Times New Roman"/>
          <w:sz w:val="24"/>
          <w:szCs w:val="24"/>
          <w:vertAlign w:val="superscript"/>
        </w:rPr>
        <w:t xml:space="preserve">2 </w:t>
      </w:r>
      <w:r w:rsidRPr="002F7529">
        <w:rPr>
          <w:rFonts w:ascii="Times New Roman" w:hAnsi="Times New Roman"/>
          <w:sz w:val="24"/>
          <w:szCs w:val="24"/>
        </w:rPr>
        <w:t xml:space="preserve"> - budynek gospodarczy</w:t>
      </w:r>
    </w:p>
    <w:p w14:paraId="658E7A5E"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 xml:space="preserve">Sternalice 25 - 1 lokal </w:t>
      </w:r>
      <w:r w:rsidRPr="002F7529">
        <w:rPr>
          <w:rFonts w:ascii="Times New Roman" w:hAnsi="Times New Roman"/>
          <w:sz w:val="24"/>
          <w:szCs w:val="24"/>
        </w:rPr>
        <w:tab/>
      </w:r>
    </w:p>
    <w:p w14:paraId="25F942F7"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28,65 m</w:t>
      </w:r>
      <w:r w:rsidRPr="002F7529">
        <w:rPr>
          <w:rFonts w:ascii="Times New Roman" w:hAnsi="Times New Roman"/>
          <w:sz w:val="24"/>
          <w:szCs w:val="24"/>
          <w:vertAlign w:val="superscript"/>
        </w:rPr>
        <w:t>2</w:t>
      </w:r>
      <w:r w:rsidRPr="002F7529">
        <w:rPr>
          <w:rFonts w:ascii="Times New Roman" w:hAnsi="Times New Roman"/>
          <w:sz w:val="24"/>
          <w:szCs w:val="24"/>
        </w:rPr>
        <w:tab/>
      </w:r>
      <w:r w:rsidRPr="002F7529">
        <w:rPr>
          <w:rFonts w:ascii="Times New Roman" w:hAnsi="Times New Roman"/>
          <w:sz w:val="24"/>
          <w:szCs w:val="24"/>
        </w:rPr>
        <w:tab/>
      </w:r>
    </w:p>
    <w:p w14:paraId="668AB6E6"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 xml:space="preserve">Wichrów 84 -  8 lokali </w:t>
      </w:r>
    </w:p>
    <w:p w14:paraId="72978618"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333,19</w:t>
      </w:r>
      <w:r w:rsidRPr="002F7529">
        <w:rPr>
          <w:rFonts w:ascii="Times New Roman" w:hAnsi="Times New Roman"/>
          <w:sz w:val="24"/>
          <w:szCs w:val="24"/>
        </w:rPr>
        <w:tab/>
        <w:t>m</w:t>
      </w:r>
      <w:r w:rsidRPr="002F7529">
        <w:rPr>
          <w:rFonts w:ascii="Times New Roman" w:hAnsi="Times New Roman"/>
          <w:sz w:val="24"/>
          <w:szCs w:val="24"/>
          <w:vertAlign w:val="superscript"/>
        </w:rPr>
        <w:t>2</w:t>
      </w:r>
      <w:r w:rsidRPr="002F7529">
        <w:rPr>
          <w:rFonts w:ascii="Times New Roman" w:hAnsi="Times New Roman"/>
          <w:sz w:val="24"/>
          <w:szCs w:val="24"/>
        </w:rPr>
        <w:t xml:space="preserve">   +</w:t>
      </w:r>
      <w:r w:rsidRPr="002F7529">
        <w:rPr>
          <w:rFonts w:ascii="Times New Roman" w:hAnsi="Times New Roman"/>
          <w:sz w:val="24"/>
          <w:szCs w:val="24"/>
        </w:rPr>
        <w:tab/>
        <w:t>48,20 m</w:t>
      </w:r>
      <w:r w:rsidRPr="002F7529">
        <w:rPr>
          <w:rFonts w:ascii="Times New Roman" w:hAnsi="Times New Roman"/>
          <w:sz w:val="24"/>
          <w:szCs w:val="24"/>
          <w:vertAlign w:val="superscript"/>
        </w:rPr>
        <w:t>2</w:t>
      </w:r>
      <w:r w:rsidRPr="002F7529">
        <w:rPr>
          <w:rFonts w:ascii="Times New Roman" w:hAnsi="Times New Roman"/>
          <w:sz w:val="24"/>
          <w:szCs w:val="24"/>
        </w:rPr>
        <w:t xml:space="preserve"> - budyn</w:t>
      </w:r>
      <w:r w:rsidR="00AA0DF8" w:rsidRPr="002F7529">
        <w:rPr>
          <w:rFonts w:ascii="Times New Roman" w:hAnsi="Times New Roman"/>
          <w:sz w:val="24"/>
          <w:szCs w:val="24"/>
        </w:rPr>
        <w:t>ki</w:t>
      </w:r>
      <w:r w:rsidRPr="002F7529">
        <w:rPr>
          <w:rFonts w:ascii="Times New Roman" w:hAnsi="Times New Roman"/>
          <w:sz w:val="24"/>
          <w:szCs w:val="24"/>
        </w:rPr>
        <w:t xml:space="preserve"> gospodarcz</w:t>
      </w:r>
      <w:r w:rsidR="00AA0DF8" w:rsidRPr="002F7529">
        <w:rPr>
          <w:rFonts w:ascii="Times New Roman" w:hAnsi="Times New Roman"/>
          <w:sz w:val="24"/>
          <w:szCs w:val="24"/>
        </w:rPr>
        <w:t>e</w:t>
      </w:r>
    </w:p>
    <w:p w14:paraId="3A00402E"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Biskupice 95 - 3 lokale</w:t>
      </w:r>
    </w:p>
    <w:p w14:paraId="36AAE91F"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126,72 m</w:t>
      </w:r>
      <w:r w:rsidRPr="002F7529">
        <w:rPr>
          <w:rFonts w:ascii="Times New Roman" w:hAnsi="Times New Roman"/>
          <w:sz w:val="24"/>
          <w:szCs w:val="24"/>
          <w:vertAlign w:val="superscript"/>
        </w:rPr>
        <w:t>2</w:t>
      </w:r>
      <w:r w:rsidRPr="002F7529">
        <w:rPr>
          <w:rFonts w:ascii="Times New Roman" w:hAnsi="Times New Roman"/>
          <w:sz w:val="24"/>
          <w:szCs w:val="24"/>
        </w:rPr>
        <w:tab/>
      </w:r>
      <w:r w:rsidRPr="002F7529">
        <w:rPr>
          <w:rFonts w:ascii="Times New Roman" w:hAnsi="Times New Roman"/>
          <w:sz w:val="24"/>
          <w:szCs w:val="24"/>
        </w:rPr>
        <w:tab/>
      </w:r>
      <w:r w:rsidRPr="002F7529">
        <w:rPr>
          <w:rFonts w:ascii="Times New Roman" w:hAnsi="Times New Roman"/>
          <w:sz w:val="24"/>
          <w:szCs w:val="24"/>
        </w:rPr>
        <w:tab/>
      </w:r>
    </w:p>
    <w:p w14:paraId="55BE1DE1"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Biskupice 96 - 3 lokale</w:t>
      </w:r>
    </w:p>
    <w:p w14:paraId="798D35D9"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137,50</w:t>
      </w:r>
      <w:r w:rsidRPr="002F7529">
        <w:rPr>
          <w:rFonts w:ascii="Times New Roman" w:hAnsi="Times New Roman"/>
          <w:sz w:val="24"/>
          <w:szCs w:val="24"/>
        </w:rPr>
        <w:tab/>
        <w:t>m</w:t>
      </w:r>
      <w:r w:rsidRPr="002F7529">
        <w:rPr>
          <w:rFonts w:ascii="Times New Roman" w:hAnsi="Times New Roman"/>
          <w:sz w:val="24"/>
          <w:szCs w:val="24"/>
          <w:vertAlign w:val="superscript"/>
        </w:rPr>
        <w:t>2</w:t>
      </w:r>
      <w:r w:rsidR="00F81CBB" w:rsidRPr="002F7529">
        <w:rPr>
          <w:rFonts w:ascii="Times New Roman" w:hAnsi="Times New Roman"/>
          <w:sz w:val="24"/>
          <w:szCs w:val="24"/>
          <w:vertAlign w:val="superscript"/>
        </w:rPr>
        <w:t xml:space="preserve"> </w:t>
      </w:r>
      <w:r w:rsidR="00F81CBB" w:rsidRPr="002F7529">
        <w:rPr>
          <w:rFonts w:ascii="Times New Roman" w:hAnsi="Times New Roman"/>
          <w:sz w:val="24"/>
          <w:szCs w:val="24"/>
        </w:rPr>
        <w:t xml:space="preserve">  + </w:t>
      </w:r>
      <w:r w:rsidRPr="002F7529">
        <w:rPr>
          <w:rFonts w:ascii="Times New Roman" w:hAnsi="Times New Roman"/>
          <w:sz w:val="24"/>
          <w:szCs w:val="24"/>
        </w:rPr>
        <w:t>18 m</w:t>
      </w:r>
      <w:r w:rsidRPr="002F7529">
        <w:rPr>
          <w:rFonts w:ascii="Times New Roman" w:hAnsi="Times New Roman"/>
          <w:sz w:val="24"/>
          <w:szCs w:val="24"/>
          <w:vertAlign w:val="superscript"/>
        </w:rPr>
        <w:t>2</w:t>
      </w:r>
      <w:r w:rsidRPr="002F7529">
        <w:rPr>
          <w:rFonts w:ascii="Times New Roman" w:hAnsi="Times New Roman"/>
          <w:sz w:val="24"/>
          <w:szCs w:val="24"/>
        </w:rPr>
        <w:tab/>
      </w:r>
      <w:r w:rsidR="00AA0DF8" w:rsidRPr="002F7529">
        <w:rPr>
          <w:rFonts w:ascii="Times New Roman" w:hAnsi="Times New Roman"/>
          <w:sz w:val="24"/>
          <w:szCs w:val="24"/>
        </w:rPr>
        <w:t>- budynki gospodarcze</w:t>
      </w:r>
    </w:p>
    <w:p w14:paraId="3957C25D"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Kościeliska 73</w:t>
      </w:r>
      <w:r w:rsidR="00AA0DF8" w:rsidRPr="002F7529">
        <w:rPr>
          <w:rFonts w:ascii="Times New Roman" w:hAnsi="Times New Roman"/>
          <w:sz w:val="24"/>
          <w:szCs w:val="24"/>
        </w:rPr>
        <w:t xml:space="preserve"> - </w:t>
      </w:r>
      <w:r w:rsidRPr="002F7529">
        <w:rPr>
          <w:rFonts w:ascii="Times New Roman" w:hAnsi="Times New Roman"/>
          <w:sz w:val="24"/>
          <w:szCs w:val="24"/>
        </w:rPr>
        <w:t>4 lokale</w:t>
      </w:r>
    </w:p>
    <w:p w14:paraId="76C83F6D" w14:textId="77777777" w:rsidR="00AA0DF8" w:rsidRPr="002F7529" w:rsidRDefault="003612BD" w:rsidP="00B42058">
      <w:pPr>
        <w:pBdr>
          <w:bottom w:val="single" w:sz="12" w:space="1" w:color="auto"/>
        </w:pBdr>
        <w:spacing w:after="0"/>
        <w:rPr>
          <w:rFonts w:ascii="Times New Roman" w:hAnsi="Times New Roman"/>
          <w:sz w:val="24"/>
          <w:szCs w:val="24"/>
          <w:vertAlign w:val="superscript"/>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147,25</w:t>
      </w:r>
      <w:r w:rsidRPr="002F7529">
        <w:rPr>
          <w:rFonts w:ascii="Times New Roman" w:hAnsi="Times New Roman"/>
          <w:sz w:val="24"/>
          <w:szCs w:val="24"/>
        </w:rPr>
        <w:tab/>
        <w:t>m</w:t>
      </w:r>
      <w:r w:rsidRPr="002F7529">
        <w:rPr>
          <w:rFonts w:ascii="Times New Roman" w:hAnsi="Times New Roman"/>
          <w:sz w:val="24"/>
          <w:szCs w:val="24"/>
          <w:vertAlign w:val="superscript"/>
        </w:rPr>
        <w:t>2</w:t>
      </w:r>
    </w:p>
    <w:p w14:paraId="7B362A09" w14:textId="77777777" w:rsidR="00AA0DF8" w:rsidRPr="002F7529" w:rsidRDefault="003612BD" w:rsidP="003612BD">
      <w:pPr>
        <w:rPr>
          <w:rFonts w:ascii="Times New Roman" w:hAnsi="Times New Roman"/>
          <w:b/>
          <w:sz w:val="24"/>
          <w:szCs w:val="24"/>
        </w:rPr>
      </w:pPr>
      <w:r w:rsidRPr="002F7529">
        <w:rPr>
          <w:rFonts w:ascii="Times New Roman" w:hAnsi="Times New Roman"/>
          <w:b/>
          <w:sz w:val="24"/>
          <w:szCs w:val="24"/>
        </w:rPr>
        <w:t>R</w:t>
      </w:r>
      <w:r w:rsidR="00AA0DF8" w:rsidRPr="002F7529">
        <w:rPr>
          <w:rFonts w:ascii="Times New Roman" w:hAnsi="Times New Roman"/>
          <w:b/>
          <w:sz w:val="24"/>
          <w:szCs w:val="24"/>
        </w:rPr>
        <w:t>AZEM</w:t>
      </w:r>
      <w:r w:rsidRPr="002F7529">
        <w:rPr>
          <w:rFonts w:ascii="Times New Roman" w:hAnsi="Times New Roman"/>
          <w:b/>
          <w:sz w:val="24"/>
          <w:szCs w:val="24"/>
        </w:rPr>
        <w:t>:</w:t>
      </w:r>
    </w:p>
    <w:p w14:paraId="67F79BC5" w14:textId="77777777" w:rsidR="00AA0DF8" w:rsidRPr="002F7529" w:rsidRDefault="003612BD" w:rsidP="007833A3">
      <w:pPr>
        <w:pStyle w:val="Akapitzlist"/>
        <w:numPr>
          <w:ilvl w:val="0"/>
          <w:numId w:val="13"/>
        </w:numPr>
        <w:rPr>
          <w:b/>
          <w:szCs w:val="24"/>
        </w:rPr>
      </w:pPr>
      <w:r w:rsidRPr="002F7529">
        <w:rPr>
          <w:b/>
          <w:szCs w:val="24"/>
        </w:rPr>
        <w:t>budynki-</w:t>
      </w:r>
      <w:r w:rsidR="00AA0DF8" w:rsidRPr="002F7529">
        <w:rPr>
          <w:b/>
          <w:szCs w:val="24"/>
        </w:rPr>
        <w:t xml:space="preserve"> </w:t>
      </w:r>
      <w:r w:rsidRPr="002F7529">
        <w:rPr>
          <w:b/>
          <w:szCs w:val="24"/>
        </w:rPr>
        <w:t>6</w:t>
      </w:r>
    </w:p>
    <w:p w14:paraId="211FC230" w14:textId="77777777" w:rsidR="00AA0DF8" w:rsidRPr="002F7529" w:rsidRDefault="003612BD" w:rsidP="007833A3">
      <w:pPr>
        <w:pStyle w:val="Akapitzlist"/>
        <w:numPr>
          <w:ilvl w:val="0"/>
          <w:numId w:val="13"/>
        </w:numPr>
        <w:rPr>
          <w:b/>
          <w:szCs w:val="24"/>
        </w:rPr>
      </w:pPr>
      <w:r w:rsidRPr="002F7529">
        <w:rPr>
          <w:b/>
          <w:szCs w:val="24"/>
        </w:rPr>
        <w:t>lokali-</w:t>
      </w:r>
      <w:r w:rsidR="00AA0DF8" w:rsidRPr="002F7529">
        <w:rPr>
          <w:b/>
          <w:szCs w:val="24"/>
        </w:rPr>
        <w:t xml:space="preserve"> </w:t>
      </w:r>
      <w:r w:rsidRPr="002F7529">
        <w:rPr>
          <w:b/>
          <w:szCs w:val="24"/>
        </w:rPr>
        <w:t>20</w:t>
      </w:r>
    </w:p>
    <w:p w14:paraId="5A697B4F" w14:textId="77777777" w:rsidR="003612BD" w:rsidRPr="002F7529" w:rsidRDefault="00AA0DF8" w:rsidP="007833A3">
      <w:pPr>
        <w:pStyle w:val="Akapitzlist"/>
        <w:numPr>
          <w:ilvl w:val="0"/>
          <w:numId w:val="13"/>
        </w:numPr>
        <w:rPr>
          <w:b/>
          <w:szCs w:val="24"/>
        </w:rPr>
      </w:pPr>
      <w:r w:rsidRPr="002F7529">
        <w:rPr>
          <w:b/>
          <w:szCs w:val="24"/>
        </w:rPr>
        <w:t xml:space="preserve">łączna </w:t>
      </w:r>
      <w:r w:rsidR="003612BD" w:rsidRPr="002F7529">
        <w:rPr>
          <w:b/>
          <w:szCs w:val="24"/>
        </w:rPr>
        <w:t>pow</w:t>
      </w:r>
      <w:r w:rsidRPr="002F7529">
        <w:rPr>
          <w:b/>
          <w:szCs w:val="24"/>
        </w:rPr>
        <w:t xml:space="preserve">ierzchnia- </w:t>
      </w:r>
      <w:r w:rsidR="003612BD" w:rsidRPr="002F7529">
        <w:rPr>
          <w:b/>
          <w:szCs w:val="24"/>
        </w:rPr>
        <w:t xml:space="preserve"> 868,69 m</w:t>
      </w:r>
      <w:r w:rsidR="003612BD" w:rsidRPr="002F7529">
        <w:rPr>
          <w:b/>
          <w:szCs w:val="24"/>
          <w:vertAlign w:val="superscript"/>
        </w:rPr>
        <w:t>2</w:t>
      </w:r>
    </w:p>
    <w:p w14:paraId="42779929" w14:textId="77777777" w:rsidR="00D3121F" w:rsidRPr="002F7529" w:rsidRDefault="00D3121F" w:rsidP="00AA0DF8">
      <w:pPr>
        <w:rPr>
          <w:rFonts w:ascii="Times New Roman" w:hAnsi="Times New Roman"/>
          <w:b/>
          <w:sz w:val="24"/>
          <w:szCs w:val="24"/>
        </w:rPr>
      </w:pPr>
    </w:p>
    <w:p w14:paraId="013BA306" w14:textId="77777777" w:rsidR="003612BD" w:rsidRPr="002F7529" w:rsidRDefault="003612BD" w:rsidP="007833A3">
      <w:pPr>
        <w:pStyle w:val="Akapitzlist"/>
        <w:numPr>
          <w:ilvl w:val="0"/>
          <w:numId w:val="13"/>
        </w:numPr>
        <w:rPr>
          <w:b/>
          <w:szCs w:val="24"/>
        </w:rPr>
      </w:pPr>
      <w:r w:rsidRPr="002F7529">
        <w:rPr>
          <w:b/>
          <w:bCs/>
          <w:szCs w:val="24"/>
        </w:rPr>
        <w:t>Budynki niemieszkalne:</w:t>
      </w:r>
    </w:p>
    <w:p w14:paraId="67E9CA96"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Sternalice – Dom Nauczyciela nr 8</w:t>
      </w:r>
      <w:r w:rsidR="00AA0DF8" w:rsidRPr="002F7529">
        <w:rPr>
          <w:rFonts w:ascii="Times New Roman" w:hAnsi="Times New Roman"/>
          <w:sz w:val="24"/>
          <w:szCs w:val="24"/>
        </w:rPr>
        <w:t xml:space="preserve"> - </w:t>
      </w:r>
      <w:r w:rsidRPr="002F7529">
        <w:rPr>
          <w:rFonts w:ascii="Times New Roman" w:hAnsi="Times New Roman"/>
          <w:sz w:val="24"/>
          <w:szCs w:val="24"/>
        </w:rPr>
        <w:t>3 lokale</w:t>
      </w:r>
    </w:p>
    <w:p w14:paraId="0F0DB92F"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155,75</w:t>
      </w:r>
      <w:r w:rsidRPr="002F7529">
        <w:rPr>
          <w:rFonts w:ascii="Times New Roman" w:hAnsi="Times New Roman"/>
          <w:sz w:val="24"/>
          <w:szCs w:val="24"/>
        </w:rPr>
        <w:tab/>
        <w:t>m</w:t>
      </w:r>
      <w:r w:rsidRPr="002F7529">
        <w:rPr>
          <w:rFonts w:ascii="Times New Roman" w:hAnsi="Times New Roman"/>
          <w:sz w:val="24"/>
          <w:szCs w:val="24"/>
          <w:vertAlign w:val="superscript"/>
        </w:rPr>
        <w:t>2</w:t>
      </w:r>
      <w:r w:rsidR="00AA0DF8" w:rsidRPr="002F7529">
        <w:rPr>
          <w:rFonts w:ascii="Times New Roman" w:hAnsi="Times New Roman"/>
          <w:sz w:val="24"/>
          <w:szCs w:val="24"/>
        </w:rPr>
        <w:t xml:space="preserve">    +   </w:t>
      </w:r>
      <w:r w:rsidRPr="002F7529">
        <w:rPr>
          <w:rFonts w:ascii="Times New Roman" w:hAnsi="Times New Roman"/>
          <w:sz w:val="24"/>
          <w:szCs w:val="24"/>
        </w:rPr>
        <w:t>24 m</w:t>
      </w:r>
      <w:r w:rsidRPr="002F7529">
        <w:rPr>
          <w:rFonts w:ascii="Times New Roman" w:hAnsi="Times New Roman"/>
          <w:sz w:val="24"/>
          <w:szCs w:val="24"/>
          <w:vertAlign w:val="superscript"/>
        </w:rPr>
        <w:t>2</w:t>
      </w:r>
      <w:r w:rsidRPr="002F7529">
        <w:rPr>
          <w:rFonts w:ascii="Times New Roman" w:hAnsi="Times New Roman"/>
          <w:sz w:val="24"/>
          <w:szCs w:val="24"/>
        </w:rPr>
        <w:tab/>
      </w:r>
      <w:r w:rsidR="00AA0DF8" w:rsidRPr="002F7529">
        <w:rPr>
          <w:rFonts w:ascii="Times New Roman" w:hAnsi="Times New Roman"/>
          <w:sz w:val="24"/>
          <w:szCs w:val="24"/>
        </w:rPr>
        <w:t xml:space="preserve">  - garaże</w:t>
      </w:r>
    </w:p>
    <w:p w14:paraId="1C85F31A"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Sternalice – Przedszkole nr 81</w:t>
      </w:r>
      <w:r w:rsidR="00AA0DF8" w:rsidRPr="002F7529">
        <w:rPr>
          <w:rFonts w:ascii="Times New Roman" w:hAnsi="Times New Roman"/>
          <w:sz w:val="24"/>
          <w:szCs w:val="24"/>
        </w:rPr>
        <w:t xml:space="preserve"> - </w:t>
      </w:r>
      <w:r w:rsidRPr="002F7529">
        <w:rPr>
          <w:rFonts w:ascii="Times New Roman" w:hAnsi="Times New Roman"/>
          <w:sz w:val="24"/>
          <w:szCs w:val="24"/>
        </w:rPr>
        <w:t>1 lokal</w:t>
      </w:r>
    </w:p>
    <w:p w14:paraId="59CBFAAB"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51,10 m</w:t>
      </w:r>
      <w:r w:rsidRPr="002F7529">
        <w:rPr>
          <w:rFonts w:ascii="Times New Roman" w:hAnsi="Times New Roman"/>
          <w:sz w:val="24"/>
          <w:szCs w:val="24"/>
          <w:vertAlign w:val="superscript"/>
        </w:rPr>
        <w:t>2</w:t>
      </w:r>
      <w:r w:rsidR="00AA0DF8" w:rsidRPr="002F7529">
        <w:rPr>
          <w:rFonts w:ascii="Times New Roman" w:hAnsi="Times New Roman"/>
          <w:sz w:val="24"/>
          <w:szCs w:val="24"/>
        </w:rPr>
        <w:t xml:space="preserve">      +   </w:t>
      </w:r>
      <w:r w:rsidRPr="002F7529">
        <w:rPr>
          <w:rFonts w:ascii="Times New Roman" w:hAnsi="Times New Roman"/>
          <w:sz w:val="24"/>
          <w:szCs w:val="24"/>
        </w:rPr>
        <w:t>12m</w:t>
      </w:r>
      <w:r w:rsidRPr="002F7529">
        <w:rPr>
          <w:rFonts w:ascii="Times New Roman" w:hAnsi="Times New Roman"/>
          <w:sz w:val="24"/>
          <w:szCs w:val="24"/>
          <w:vertAlign w:val="superscript"/>
        </w:rPr>
        <w:t>2</w:t>
      </w:r>
      <w:r w:rsidRPr="002F7529">
        <w:rPr>
          <w:rFonts w:ascii="Times New Roman" w:hAnsi="Times New Roman"/>
          <w:sz w:val="24"/>
          <w:szCs w:val="24"/>
        </w:rPr>
        <w:tab/>
      </w:r>
      <w:r w:rsidR="00AA0DF8" w:rsidRPr="002F7529">
        <w:rPr>
          <w:rFonts w:ascii="Times New Roman" w:hAnsi="Times New Roman"/>
          <w:sz w:val="24"/>
          <w:szCs w:val="24"/>
        </w:rPr>
        <w:t xml:space="preserve"> - garaż</w:t>
      </w:r>
    </w:p>
    <w:p w14:paraId="015C643E"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Sternalice – były Ośrodek Zdrowia nr 7</w:t>
      </w:r>
      <w:r w:rsidR="00B426BF" w:rsidRPr="002F7529">
        <w:rPr>
          <w:rFonts w:ascii="Times New Roman" w:hAnsi="Times New Roman"/>
          <w:sz w:val="24"/>
          <w:szCs w:val="24"/>
        </w:rPr>
        <w:t xml:space="preserve"> - </w:t>
      </w:r>
      <w:r w:rsidRPr="002F7529">
        <w:rPr>
          <w:rFonts w:ascii="Times New Roman" w:hAnsi="Times New Roman"/>
          <w:sz w:val="24"/>
          <w:szCs w:val="24"/>
        </w:rPr>
        <w:t>1 lokal</w:t>
      </w:r>
    </w:p>
    <w:p w14:paraId="507E4423"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40,90 m</w:t>
      </w:r>
      <w:r w:rsidRPr="002F7529">
        <w:rPr>
          <w:rFonts w:ascii="Times New Roman" w:hAnsi="Times New Roman"/>
          <w:sz w:val="24"/>
          <w:szCs w:val="24"/>
          <w:vertAlign w:val="superscript"/>
        </w:rPr>
        <w:t>2</w:t>
      </w:r>
      <w:r w:rsidRPr="002F7529">
        <w:rPr>
          <w:rFonts w:ascii="Times New Roman" w:hAnsi="Times New Roman"/>
          <w:sz w:val="24"/>
          <w:szCs w:val="24"/>
        </w:rPr>
        <w:tab/>
      </w:r>
    </w:p>
    <w:p w14:paraId="1708D39A"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Wichrów 65 – bud. byłej szkoły</w:t>
      </w:r>
      <w:r w:rsidR="00B426BF" w:rsidRPr="002F7529">
        <w:rPr>
          <w:rFonts w:ascii="Times New Roman" w:hAnsi="Times New Roman"/>
          <w:sz w:val="24"/>
          <w:szCs w:val="24"/>
        </w:rPr>
        <w:t xml:space="preserve"> - </w:t>
      </w:r>
      <w:r w:rsidRPr="002F7529">
        <w:rPr>
          <w:rFonts w:ascii="Times New Roman" w:hAnsi="Times New Roman"/>
          <w:sz w:val="24"/>
          <w:szCs w:val="24"/>
        </w:rPr>
        <w:t>1 lokal</w:t>
      </w:r>
    </w:p>
    <w:p w14:paraId="48AA7491"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74 m</w:t>
      </w:r>
      <w:r w:rsidRPr="002F7529">
        <w:rPr>
          <w:rFonts w:ascii="Times New Roman" w:hAnsi="Times New Roman"/>
          <w:sz w:val="24"/>
          <w:szCs w:val="24"/>
          <w:vertAlign w:val="superscript"/>
        </w:rPr>
        <w:t>2</w:t>
      </w:r>
      <w:r w:rsidRPr="002F7529">
        <w:rPr>
          <w:rFonts w:ascii="Times New Roman" w:hAnsi="Times New Roman"/>
          <w:sz w:val="24"/>
          <w:szCs w:val="24"/>
        </w:rPr>
        <w:tab/>
      </w:r>
      <w:r w:rsidR="00B426BF" w:rsidRPr="002F7529">
        <w:rPr>
          <w:rFonts w:ascii="Times New Roman" w:hAnsi="Times New Roman"/>
          <w:sz w:val="24"/>
          <w:szCs w:val="24"/>
        </w:rPr>
        <w:t xml:space="preserve">         +    </w:t>
      </w:r>
      <w:r w:rsidRPr="002F7529">
        <w:rPr>
          <w:rFonts w:ascii="Times New Roman" w:hAnsi="Times New Roman"/>
          <w:sz w:val="24"/>
          <w:szCs w:val="24"/>
        </w:rPr>
        <w:t>16 m</w:t>
      </w:r>
      <w:r w:rsidRPr="002F7529">
        <w:rPr>
          <w:rFonts w:ascii="Times New Roman" w:hAnsi="Times New Roman"/>
          <w:sz w:val="24"/>
          <w:szCs w:val="24"/>
          <w:vertAlign w:val="superscript"/>
        </w:rPr>
        <w:t>2</w:t>
      </w:r>
      <w:r w:rsidR="00B426BF" w:rsidRPr="002F7529">
        <w:rPr>
          <w:rFonts w:ascii="Times New Roman" w:hAnsi="Times New Roman"/>
          <w:sz w:val="24"/>
          <w:szCs w:val="24"/>
          <w:vertAlign w:val="superscript"/>
        </w:rPr>
        <w:t xml:space="preserve">  </w:t>
      </w:r>
      <w:r w:rsidR="00B426BF" w:rsidRPr="002F7529">
        <w:rPr>
          <w:rFonts w:ascii="Times New Roman" w:hAnsi="Times New Roman"/>
          <w:sz w:val="24"/>
          <w:szCs w:val="24"/>
        </w:rPr>
        <w:t xml:space="preserve"> - garaż</w:t>
      </w:r>
    </w:p>
    <w:p w14:paraId="4E46AC4D"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 xml:space="preserve">Wolęcin </w:t>
      </w:r>
      <w:r w:rsidR="00BA53AE" w:rsidRPr="002F7529">
        <w:rPr>
          <w:rFonts w:ascii="Times New Roman" w:hAnsi="Times New Roman"/>
          <w:sz w:val="24"/>
          <w:szCs w:val="24"/>
        </w:rPr>
        <w:t>2</w:t>
      </w:r>
      <w:r w:rsidRPr="002F7529">
        <w:rPr>
          <w:rFonts w:ascii="Times New Roman" w:hAnsi="Times New Roman"/>
          <w:sz w:val="24"/>
          <w:szCs w:val="24"/>
        </w:rPr>
        <w:t xml:space="preserve">2   – bud. byłej szkoły </w:t>
      </w:r>
      <w:r w:rsidR="00B426BF" w:rsidRPr="002F7529">
        <w:rPr>
          <w:rFonts w:ascii="Times New Roman" w:hAnsi="Times New Roman"/>
          <w:sz w:val="24"/>
          <w:szCs w:val="24"/>
        </w:rPr>
        <w:t xml:space="preserve"> - </w:t>
      </w:r>
      <w:r w:rsidRPr="002F7529">
        <w:rPr>
          <w:rFonts w:ascii="Times New Roman" w:hAnsi="Times New Roman"/>
          <w:sz w:val="24"/>
          <w:szCs w:val="24"/>
        </w:rPr>
        <w:t>1 lokal</w:t>
      </w:r>
    </w:p>
    <w:p w14:paraId="084CE6B5" w14:textId="77777777" w:rsidR="00B426BF" w:rsidRPr="002F7529" w:rsidRDefault="003612BD" w:rsidP="00B42058">
      <w:pPr>
        <w:spacing w:after="0"/>
        <w:rPr>
          <w:rFonts w:ascii="Times New Roman" w:hAnsi="Times New Roman"/>
          <w:sz w:val="24"/>
          <w:szCs w:val="24"/>
        </w:rPr>
      </w:pPr>
      <w:r w:rsidRPr="002F7529">
        <w:rPr>
          <w:rFonts w:ascii="Times New Roman" w:hAnsi="Times New Roman"/>
          <w:sz w:val="24"/>
          <w:szCs w:val="24"/>
        </w:rPr>
        <w:lastRenderedPageBreak/>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101,60</w:t>
      </w:r>
      <w:r w:rsidRPr="002F7529">
        <w:rPr>
          <w:rFonts w:ascii="Times New Roman" w:hAnsi="Times New Roman"/>
          <w:sz w:val="24"/>
          <w:szCs w:val="24"/>
        </w:rPr>
        <w:tab/>
        <w:t>m</w:t>
      </w:r>
      <w:r w:rsidRPr="002F7529">
        <w:rPr>
          <w:rFonts w:ascii="Times New Roman" w:hAnsi="Times New Roman"/>
          <w:sz w:val="24"/>
          <w:szCs w:val="24"/>
          <w:vertAlign w:val="superscript"/>
        </w:rPr>
        <w:t>2</w:t>
      </w:r>
      <w:r w:rsidRPr="002F7529">
        <w:rPr>
          <w:rFonts w:ascii="Times New Roman" w:hAnsi="Times New Roman"/>
          <w:sz w:val="24"/>
          <w:szCs w:val="24"/>
        </w:rPr>
        <w:tab/>
      </w:r>
    </w:p>
    <w:p w14:paraId="093B7457"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Ligota Oleska   – bud. byłej szkoły</w:t>
      </w:r>
      <w:r w:rsidR="00B426BF" w:rsidRPr="002F7529">
        <w:rPr>
          <w:rFonts w:ascii="Times New Roman" w:hAnsi="Times New Roman"/>
          <w:sz w:val="24"/>
          <w:szCs w:val="24"/>
        </w:rPr>
        <w:t xml:space="preserve"> - </w:t>
      </w:r>
      <w:r w:rsidRPr="002F7529">
        <w:rPr>
          <w:rFonts w:ascii="Times New Roman" w:hAnsi="Times New Roman"/>
          <w:sz w:val="24"/>
          <w:szCs w:val="24"/>
        </w:rPr>
        <w:t>1 lokal</w:t>
      </w:r>
    </w:p>
    <w:p w14:paraId="48EAE521"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99,34 m</w:t>
      </w:r>
      <w:r w:rsidRPr="002F7529">
        <w:rPr>
          <w:rFonts w:ascii="Times New Roman" w:hAnsi="Times New Roman"/>
          <w:sz w:val="24"/>
          <w:szCs w:val="24"/>
          <w:vertAlign w:val="superscript"/>
        </w:rPr>
        <w:t>2</w:t>
      </w:r>
      <w:r w:rsidR="00B426BF" w:rsidRPr="002F7529">
        <w:rPr>
          <w:rFonts w:ascii="Times New Roman" w:hAnsi="Times New Roman"/>
          <w:sz w:val="24"/>
          <w:szCs w:val="24"/>
        </w:rPr>
        <w:t xml:space="preserve">      + </w:t>
      </w:r>
      <w:r w:rsidR="00510737" w:rsidRPr="002F7529">
        <w:rPr>
          <w:rFonts w:ascii="Times New Roman" w:hAnsi="Times New Roman"/>
          <w:sz w:val="24"/>
          <w:szCs w:val="24"/>
        </w:rPr>
        <w:t xml:space="preserve">  </w:t>
      </w:r>
      <w:r w:rsidRPr="002F7529">
        <w:rPr>
          <w:rFonts w:ascii="Times New Roman" w:hAnsi="Times New Roman"/>
          <w:sz w:val="24"/>
          <w:szCs w:val="24"/>
        </w:rPr>
        <w:t>12,5 m</w:t>
      </w:r>
      <w:r w:rsidRPr="002F7529">
        <w:rPr>
          <w:rFonts w:ascii="Times New Roman" w:hAnsi="Times New Roman"/>
          <w:sz w:val="24"/>
          <w:szCs w:val="24"/>
          <w:vertAlign w:val="superscript"/>
        </w:rPr>
        <w:t>2</w:t>
      </w:r>
      <w:r w:rsidR="00B426BF" w:rsidRPr="002F7529">
        <w:rPr>
          <w:rFonts w:ascii="Times New Roman" w:hAnsi="Times New Roman"/>
          <w:sz w:val="24"/>
          <w:szCs w:val="24"/>
          <w:vertAlign w:val="superscript"/>
        </w:rPr>
        <w:t xml:space="preserve">   </w:t>
      </w:r>
      <w:r w:rsidR="00B426BF" w:rsidRPr="002F7529">
        <w:rPr>
          <w:rFonts w:ascii="Times New Roman" w:hAnsi="Times New Roman"/>
          <w:sz w:val="24"/>
          <w:szCs w:val="24"/>
        </w:rPr>
        <w:t>- garaż</w:t>
      </w:r>
    </w:p>
    <w:p w14:paraId="7664ED50"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 xml:space="preserve">Kolonia Biskupska   – bud. byłej szkoły </w:t>
      </w:r>
      <w:r w:rsidR="00510737" w:rsidRPr="002F7529">
        <w:rPr>
          <w:rFonts w:ascii="Times New Roman" w:hAnsi="Times New Roman"/>
          <w:sz w:val="24"/>
          <w:szCs w:val="24"/>
        </w:rPr>
        <w:t xml:space="preserve">- </w:t>
      </w:r>
      <w:r w:rsidRPr="002F7529">
        <w:rPr>
          <w:rFonts w:ascii="Times New Roman" w:hAnsi="Times New Roman"/>
          <w:sz w:val="24"/>
          <w:szCs w:val="24"/>
        </w:rPr>
        <w:t>3 lokale</w:t>
      </w:r>
    </w:p>
    <w:p w14:paraId="18F11D76"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117,70</w:t>
      </w:r>
      <w:r w:rsidRPr="002F7529">
        <w:rPr>
          <w:rFonts w:ascii="Times New Roman" w:hAnsi="Times New Roman"/>
          <w:sz w:val="24"/>
          <w:szCs w:val="24"/>
        </w:rPr>
        <w:tab/>
        <w:t>m</w:t>
      </w:r>
      <w:r w:rsidRPr="002F7529">
        <w:rPr>
          <w:rFonts w:ascii="Times New Roman" w:hAnsi="Times New Roman"/>
          <w:sz w:val="24"/>
          <w:szCs w:val="24"/>
          <w:vertAlign w:val="superscript"/>
        </w:rPr>
        <w:t>2</w:t>
      </w:r>
      <w:r w:rsidR="00510737" w:rsidRPr="002F7529">
        <w:rPr>
          <w:rFonts w:ascii="Times New Roman" w:hAnsi="Times New Roman"/>
          <w:sz w:val="24"/>
          <w:szCs w:val="24"/>
        </w:rPr>
        <w:t xml:space="preserve">     +   </w:t>
      </w:r>
      <w:r w:rsidRPr="002F7529">
        <w:rPr>
          <w:rFonts w:ascii="Times New Roman" w:hAnsi="Times New Roman"/>
          <w:sz w:val="24"/>
          <w:szCs w:val="24"/>
        </w:rPr>
        <w:t>24 m</w:t>
      </w:r>
      <w:r w:rsidRPr="002F7529">
        <w:rPr>
          <w:rFonts w:ascii="Times New Roman" w:hAnsi="Times New Roman"/>
          <w:sz w:val="24"/>
          <w:szCs w:val="24"/>
          <w:vertAlign w:val="superscript"/>
        </w:rPr>
        <w:t>2</w:t>
      </w:r>
      <w:r w:rsidR="00510737" w:rsidRPr="002F7529">
        <w:rPr>
          <w:rFonts w:ascii="Times New Roman" w:hAnsi="Times New Roman"/>
          <w:sz w:val="24"/>
          <w:szCs w:val="24"/>
          <w:vertAlign w:val="superscript"/>
        </w:rPr>
        <w:t xml:space="preserve">     </w:t>
      </w:r>
      <w:r w:rsidR="00510737" w:rsidRPr="002F7529">
        <w:rPr>
          <w:rFonts w:ascii="Times New Roman" w:hAnsi="Times New Roman"/>
          <w:sz w:val="24"/>
          <w:szCs w:val="24"/>
        </w:rPr>
        <w:t xml:space="preserve"> - garaż</w:t>
      </w:r>
    </w:p>
    <w:p w14:paraId="7503F408" w14:textId="77777777" w:rsidR="003612BD" w:rsidRPr="002F7529" w:rsidRDefault="003612BD" w:rsidP="00B42058">
      <w:pPr>
        <w:spacing w:after="0"/>
        <w:rPr>
          <w:rFonts w:ascii="Times New Roman" w:hAnsi="Times New Roman"/>
          <w:sz w:val="24"/>
          <w:szCs w:val="24"/>
        </w:rPr>
      </w:pPr>
      <w:r w:rsidRPr="002F7529">
        <w:rPr>
          <w:rFonts w:ascii="Times New Roman" w:hAnsi="Times New Roman"/>
          <w:sz w:val="24"/>
          <w:szCs w:val="24"/>
        </w:rPr>
        <w:t>Nowe Karmonki   – bud. byłej szkoły nr 37</w:t>
      </w:r>
      <w:r w:rsidR="00510737" w:rsidRPr="002F7529">
        <w:rPr>
          <w:rFonts w:ascii="Times New Roman" w:hAnsi="Times New Roman"/>
          <w:sz w:val="24"/>
          <w:szCs w:val="24"/>
        </w:rPr>
        <w:t xml:space="preserve"> - </w:t>
      </w:r>
      <w:r w:rsidRPr="002F7529">
        <w:rPr>
          <w:rFonts w:ascii="Times New Roman" w:hAnsi="Times New Roman"/>
          <w:sz w:val="24"/>
          <w:szCs w:val="24"/>
        </w:rPr>
        <w:t>3 lokal</w:t>
      </w:r>
      <w:r w:rsidR="00510737" w:rsidRPr="002F7529">
        <w:rPr>
          <w:rFonts w:ascii="Times New Roman" w:hAnsi="Times New Roman"/>
          <w:sz w:val="24"/>
          <w:szCs w:val="24"/>
        </w:rPr>
        <w:t>e</w:t>
      </w:r>
    </w:p>
    <w:p w14:paraId="33B5D1A4" w14:textId="77777777" w:rsidR="003612BD" w:rsidRPr="002F7529" w:rsidRDefault="003612BD" w:rsidP="00B42058">
      <w:pPr>
        <w:pBdr>
          <w:bottom w:val="single" w:sz="12" w:space="1" w:color="auto"/>
        </w:pBdr>
        <w:spacing w:after="0"/>
        <w:rPr>
          <w:rFonts w:ascii="Times New Roman" w:hAnsi="Times New Roman"/>
          <w:sz w:val="24"/>
          <w:szCs w:val="24"/>
        </w:rPr>
      </w:pPr>
      <w:r w:rsidRPr="002F7529">
        <w:rPr>
          <w:rFonts w:ascii="Times New Roman" w:hAnsi="Times New Roman"/>
          <w:sz w:val="24"/>
          <w:szCs w:val="24"/>
        </w:rPr>
        <w:t>RAZEM:</w:t>
      </w:r>
      <w:r w:rsidRPr="002F7529">
        <w:rPr>
          <w:rFonts w:ascii="Times New Roman" w:hAnsi="Times New Roman"/>
          <w:sz w:val="24"/>
          <w:szCs w:val="24"/>
        </w:rPr>
        <w:tab/>
      </w:r>
      <w:r w:rsidRPr="002F7529">
        <w:rPr>
          <w:rFonts w:ascii="Times New Roman" w:hAnsi="Times New Roman"/>
          <w:sz w:val="24"/>
          <w:szCs w:val="24"/>
        </w:rPr>
        <w:tab/>
        <w:t>-</w:t>
      </w:r>
      <w:r w:rsidRPr="002F7529">
        <w:rPr>
          <w:rFonts w:ascii="Times New Roman" w:hAnsi="Times New Roman"/>
          <w:sz w:val="24"/>
          <w:szCs w:val="24"/>
        </w:rPr>
        <w:tab/>
        <w:t>264,80</w:t>
      </w:r>
      <w:r w:rsidRPr="002F7529">
        <w:rPr>
          <w:rFonts w:ascii="Times New Roman" w:hAnsi="Times New Roman"/>
          <w:sz w:val="24"/>
          <w:szCs w:val="24"/>
        </w:rPr>
        <w:tab/>
        <w:t>m</w:t>
      </w:r>
      <w:r w:rsidRPr="002F7529">
        <w:rPr>
          <w:rFonts w:ascii="Times New Roman" w:hAnsi="Times New Roman"/>
          <w:sz w:val="24"/>
          <w:szCs w:val="24"/>
          <w:vertAlign w:val="superscript"/>
        </w:rPr>
        <w:t>2</w:t>
      </w:r>
      <w:r w:rsidR="00510737" w:rsidRPr="002F7529">
        <w:rPr>
          <w:rFonts w:ascii="Times New Roman" w:hAnsi="Times New Roman"/>
          <w:sz w:val="24"/>
          <w:szCs w:val="24"/>
        </w:rPr>
        <w:t xml:space="preserve">     +  </w:t>
      </w:r>
      <w:r w:rsidRPr="002F7529">
        <w:rPr>
          <w:rFonts w:ascii="Times New Roman" w:hAnsi="Times New Roman"/>
          <w:sz w:val="24"/>
          <w:szCs w:val="24"/>
        </w:rPr>
        <w:t>15 m</w:t>
      </w:r>
      <w:r w:rsidRPr="002F7529">
        <w:rPr>
          <w:rFonts w:ascii="Times New Roman" w:hAnsi="Times New Roman"/>
          <w:sz w:val="24"/>
          <w:szCs w:val="24"/>
          <w:vertAlign w:val="superscript"/>
        </w:rPr>
        <w:t>2</w:t>
      </w:r>
      <w:r w:rsidR="00510737" w:rsidRPr="002F7529">
        <w:rPr>
          <w:rFonts w:ascii="Times New Roman" w:hAnsi="Times New Roman"/>
          <w:sz w:val="24"/>
          <w:szCs w:val="24"/>
          <w:vertAlign w:val="superscript"/>
        </w:rPr>
        <w:t xml:space="preserve">     </w:t>
      </w:r>
      <w:r w:rsidR="00510737" w:rsidRPr="002F7529">
        <w:rPr>
          <w:rFonts w:ascii="Times New Roman" w:hAnsi="Times New Roman"/>
          <w:sz w:val="24"/>
          <w:szCs w:val="24"/>
        </w:rPr>
        <w:t xml:space="preserve"> - garaż</w:t>
      </w:r>
    </w:p>
    <w:p w14:paraId="6138486F" w14:textId="77777777" w:rsidR="00510737" w:rsidRPr="002F7529" w:rsidRDefault="003612BD" w:rsidP="003612BD">
      <w:pPr>
        <w:rPr>
          <w:rFonts w:ascii="Times New Roman" w:hAnsi="Times New Roman"/>
          <w:b/>
          <w:sz w:val="24"/>
          <w:szCs w:val="24"/>
        </w:rPr>
      </w:pPr>
      <w:r w:rsidRPr="002F7529">
        <w:rPr>
          <w:rFonts w:ascii="Times New Roman" w:hAnsi="Times New Roman"/>
          <w:b/>
          <w:sz w:val="24"/>
          <w:szCs w:val="24"/>
        </w:rPr>
        <w:t>R</w:t>
      </w:r>
      <w:r w:rsidR="00F75C7E" w:rsidRPr="002F7529">
        <w:rPr>
          <w:rFonts w:ascii="Times New Roman" w:hAnsi="Times New Roman"/>
          <w:b/>
          <w:sz w:val="24"/>
          <w:szCs w:val="24"/>
        </w:rPr>
        <w:t>AZEM</w:t>
      </w:r>
      <w:r w:rsidRPr="002F7529">
        <w:rPr>
          <w:rFonts w:ascii="Times New Roman" w:hAnsi="Times New Roman"/>
          <w:b/>
          <w:sz w:val="24"/>
          <w:szCs w:val="24"/>
        </w:rPr>
        <w:t xml:space="preserve">: </w:t>
      </w:r>
    </w:p>
    <w:p w14:paraId="473FAB95" w14:textId="77777777" w:rsidR="00F75C7E" w:rsidRPr="002F7529" w:rsidRDefault="003612BD" w:rsidP="007833A3">
      <w:pPr>
        <w:pStyle w:val="Akapitzlist"/>
        <w:numPr>
          <w:ilvl w:val="0"/>
          <w:numId w:val="15"/>
        </w:numPr>
        <w:rPr>
          <w:b/>
          <w:szCs w:val="24"/>
        </w:rPr>
      </w:pPr>
      <w:r w:rsidRPr="002F7529">
        <w:rPr>
          <w:b/>
          <w:szCs w:val="24"/>
        </w:rPr>
        <w:t>budynki – 8</w:t>
      </w:r>
    </w:p>
    <w:p w14:paraId="70A64420" w14:textId="77777777" w:rsidR="00F75C7E" w:rsidRPr="002F7529" w:rsidRDefault="003612BD" w:rsidP="007833A3">
      <w:pPr>
        <w:pStyle w:val="Akapitzlist"/>
        <w:numPr>
          <w:ilvl w:val="0"/>
          <w:numId w:val="15"/>
        </w:numPr>
        <w:rPr>
          <w:b/>
          <w:szCs w:val="24"/>
        </w:rPr>
      </w:pPr>
      <w:r w:rsidRPr="002F7529">
        <w:rPr>
          <w:b/>
          <w:szCs w:val="24"/>
        </w:rPr>
        <w:t>lokali – 13</w:t>
      </w:r>
    </w:p>
    <w:p w14:paraId="35906707" w14:textId="2D2DE2F2" w:rsidR="00374AED" w:rsidRPr="002F7529" w:rsidRDefault="00F75C7E" w:rsidP="007833A3">
      <w:pPr>
        <w:pStyle w:val="Akapitzlist"/>
        <w:numPr>
          <w:ilvl w:val="0"/>
          <w:numId w:val="15"/>
        </w:numPr>
        <w:rPr>
          <w:b/>
          <w:szCs w:val="24"/>
        </w:rPr>
      </w:pPr>
      <w:r w:rsidRPr="002F7529">
        <w:rPr>
          <w:b/>
          <w:szCs w:val="24"/>
        </w:rPr>
        <w:t xml:space="preserve">łączna powierzchnia- </w:t>
      </w:r>
      <w:r w:rsidR="000C5D07" w:rsidRPr="002F7529">
        <w:rPr>
          <w:b/>
          <w:szCs w:val="24"/>
        </w:rPr>
        <w:t>895,19</w:t>
      </w:r>
      <w:r w:rsidR="003612BD" w:rsidRPr="002F7529">
        <w:rPr>
          <w:b/>
          <w:szCs w:val="24"/>
        </w:rPr>
        <w:t xml:space="preserve"> m</w:t>
      </w:r>
      <w:r w:rsidR="003612BD" w:rsidRPr="002F7529">
        <w:rPr>
          <w:b/>
          <w:szCs w:val="24"/>
          <w:vertAlign w:val="superscript"/>
        </w:rPr>
        <w:t>2</w:t>
      </w:r>
    </w:p>
    <w:p w14:paraId="00C98486" w14:textId="34AC129D" w:rsidR="003612BD" w:rsidRPr="002F7529" w:rsidRDefault="00374AED" w:rsidP="003612BD">
      <w:pPr>
        <w:rPr>
          <w:rFonts w:ascii="Times New Roman" w:hAnsi="Times New Roman"/>
          <w:b/>
          <w:sz w:val="24"/>
          <w:szCs w:val="24"/>
          <w:vertAlign w:val="superscript"/>
        </w:rPr>
      </w:pPr>
      <w:r w:rsidRPr="002F7529">
        <w:rPr>
          <w:rFonts w:ascii="Times New Roman" w:hAnsi="Times New Roman"/>
          <w:b/>
          <w:sz w:val="24"/>
          <w:szCs w:val="24"/>
        </w:rPr>
        <w:t>Łącznie powierzchnia lokali mieszkalnych na terenie gminy w budynkach mieszkalnych i n</w:t>
      </w:r>
      <w:r w:rsidR="00277932" w:rsidRPr="002F7529">
        <w:rPr>
          <w:rFonts w:ascii="Times New Roman" w:hAnsi="Times New Roman"/>
          <w:b/>
          <w:sz w:val="24"/>
          <w:szCs w:val="24"/>
        </w:rPr>
        <w:t>i</w:t>
      </w:r>
      <w:r w:rsidRPr="002F7529">
        <w:rPr>
          <w:rFonts w:ascii="Times New Roman" w:hAnsi="Times New Roman"/>
          <w:b/>
          <w:sz w:val="24"/>
          <w:szCs w:val="24"/>
        </w:rPr>
        <w:t>emieszkalnych wynosiła na dzień 31.12.20</w:t>
      </w:r>
      <w:r w:rsidR="002F7529" w:rsidRPr="002F7529">
        <w:rPr>
          <w:rFonts w:ascii="Times New Roman" w:hAnsi="Times New Roman"/>
          <w:b/>
          <w:sz w:val="24"/>
          <w:szCs w:val="24"/>
        </w:rPr>
        <w:t>20</w:t>
      </w:r>
      <w:r w:rsidRPr="002F7529">
        <w:rPr>
          <w:rFonts w:ascii="Times New Roman" w:hAnsi="Times New Roman"/>
          <w:b/>
          <w:sz w:val="24"/>
          <w:szCs w:val="24"/>
        </w:rPr>
        <w:t xml:space="preserve"> roku-  </w:t>
      </w:r>
      <w:r w:rsidR="003612BD" w:rsidRPr="002F7529">
        <w:rPr>
          <w:rFonts w:ascii="Times New Roman" w:hAnsi="Times New Roman"/>
          <w:b/>
          <w:sz w:val="24"/>
          <w:szCs w:val="24"/>
        </w:rPr>
        <w:t>17</w:t>
      </w:r>
      <w:r w:rsidR="000C5D07" w:rsidRPr="002F7529">
        <w:rPr>
          <w:rFonts w:ascii="Times New Roman" w:hAnsi="Times New Roman"/>
          <w:b/>
          <w:sz w:val="24"/>
          <w:szCs w:val="24"/>
        </w:rPr>
        <w:t>63,88</w:t>
      </w:r>
      <w:r w:rsidR="003612BD" w:rsidRPr="002F7529">
        <w:rPr>
          <w:rFonts w:ascii="Times New Roman" w:hAnsi="Times New Roman"/>
          <w:b/>
          <w:sz w:val="24"/>
          <w:szCs w:val="24"/>
        </w:rPr>
        <w:t xml:space="preserve"> m</w:t>
      </w:r>
      <w:r w:rsidR="003612BD" w:rsidRPr="002F7529">
        <w:rPr>
          <w:rFonts w:ascii="Times New Roman" w:hAnsi="Times New Roman"/>
          <w:b/>
          <w:sz w:val="24"/>
          <w:szCs w:val="24"/>
          <w:vertAlign w:val="superscript"/>
        </w:rPr>
        <w:t>2</w:t>
      </w:r>
    </w:p>
    <w:p w14:paraId="698695D8" w14:textId="79C7F95A" w:rsidR="001572C9" w:rsidRPr="002F7529" w:rsidRDefault="001572C9" w:rsidP="003612BD">
      <w:pPr>
        <w:rPr>
          <w:rFonts w:ascii="Times New Roman" w:hAnsi="Times New Roman"/>
          <w:b/>
          <w:sz w:val="24"/>
          <w:szCs w:val="24"/>
          <w:vertAlign w:val="superscript"/>
        </w:rPr>
      </w:pPr>
      <w:r w:rsidRPr="002F7529">
        <w:rPr>
          <w:rFonts w:ascii="Times New Roman" w:hAnsi="Times New Roman"/>
          <w:b/>
          <w:sz w:val="24"/>
          <w:szCs w:val="24"/>
        </w:rPr>
        <w:t xml:space="preserve">Łącznie powierzchnia lokali użytkowych i pozostałych budynków wyniosła </w:t>
      </w:r>
      <w:r w:rsidR="002F7529" w:rsidRPr="002F7529">
        <w:rPr>
          <w:rFonts w:ascii="Times New Roman" w:hAnsi="Times New Roman"/>
          <w:b/>
          <w:sz w:val="24"/>
          <w:szCs w:val="24"/>
        </w:rPr>
        <w:t>902,32</w:t>
      </w:r>
      <w:r w:rsidRPr="002F7529">
        <w:rPr>
          <w:rFonts w:ascii="Times New Roman" w:hAnsi="Times New Roman"/>
          <w:b/>
          <w:sz w:val="24"/>
          <w:szCs w:val="24"/>
        </w:rPr>
        <w:t xml:space="preserve"> m</w:t>
      </w:r>
      <w:r w:rsidRPr="002F7529">
        <w:rPr>
          <w:rFonts w:ascii="Times New Roman" w:hAnsi="Times New Roman"/>
          <w:b/>
          <w:sz w:val="24"/>
          <w:szCs w:val="24"/>
          <w:vertAlign w:val="superscript"/>
        </w:rPr>
        <w:t xml:space="preserve">2 </w:t>
      </w:r>
    </w:p>
    <w:p w14:paraId="15CE0C46" w14:textId="77777777" w:rsidR="00795800" w:rsidRPr="00B72BA7" w:rsidRDefault="00795800" w:rsidP="003612BD">
      <w:pPr>
        <w:rPr>
          <w:rFonts w:ascii="Times New Roman" w:hAnsi="Times New Roman"/>
          <w:b/>
          <w:color w:val="00B050"/>
          <w:sz w:val="24"/>
          <w:szCs w:val="24"/>
        </w:rPr>
      </w:pPr>
    </w:p>
    <w:p w14:paraId="3BB7DF3D" w14:textId="38CCA48A" w:rsidR="00A46BEE" w:rsidRPr="00B72BA7" w:rsidRDefault="00277426" w:rsidP="004723CE">
      <w:pPr>
        <w:pStyle w:val="Akapitzlist"/>
        <w:numPr>
          <w:ilvl w:val="0"/>
          <w:numId w:val="1"/>
        </w:numPr>
        <w:rPr>
          <w:b/>
          <w:i/>
          <w:color w:val="00B050"/>
          <w:sz w:val="40"/>
          <w:szCs w:val="40"/>
        </w:rPr>
      </w:pPr>
      <w:bookmarkStart w:id="28" w:name="_Hlk73339149"/>
      <w:r w:rsidRPr="00B72BA7">
        <w:rPr>
          <w:b/>
          <w:i/>
          <w:color w:val="00B050"/>
          <w:sz w:val="40"/>
          <w:szCs w:val="40"/>
        </w:rPr>
        <w:t>Wodociągi i kanalizacja</w:t>
      </w:r>
    </w:p>
    <w:p w14:paraId="0FB8C907" w14:textId="0A41CCE6" w:rsidR="00277426" w:rsidRPr="00795800" w:rsidRDefault="00D82D77" w:rsidP="00D82D77">
      <w:pPr>
        <w:pStyle w:val="strategia"/>
        <w:jc w:val="both"/>
        <w:rPr>
          <w:rFonts w:ascii="Times New Roman" w:hAnsi="Times New Roman" w:cs="Times New Roman"/>
          <w:b w:val="0"/>
          <w:color w:val="000000" w:themeColor="text1"/>
          <w:sz w:val="24"/>
          <w:szCs w:val="24"/>
        </w:rPr>
      </w:pPr>
      <w:bookmarkStart w:id="29" w:name="_Toc435370820"/>
      <w:bookmarkStart w:id="30" w:name="_Toc435371062"/>
      <w:bookmarkEnd w:id="28"/>
      <w:r w:rsidRPr="00795800">
        <w:rPr>
          <w:rFonts w:ascii="Times New Roman" w:hAnsi="Times New Roman" w:cs="Times New Roman"/>
          <w:b w:val="0"/>
          <w:color w:val="000000" w:themeColor="text1"/>
          <w:sz w:val="24"/>
          <w:szCs w:val="24"/>
        </w:rPr>
        <w:t>Gmina Radłów jest prawie w całości zwodociągowana. Ujęcie wody znajduje się w Biskupicach (</w:t>
      </w:r>
      <w:r w:rsidR="00C818BE">
        <w:rPr>
          <w:rFonts w:ascii="Times New Roman" w:hAnsi="Times New Roman" w:cs="Times New Roman"/>
          <w:b w:val="0"/>
          <w:color w:val="000000" w:themeColor="text1"/>
          <w:sz w:val="24"/>
          <w:szCs w:val="24"/>
        </w:rPr>
        <w:t>4</w:t>
      </w:r>
      <w:r w:rsidRPr="00795800">
        <w:rPr>
          <w:rFonts w:ascii="Times New Roman" w:hAnsi="Times New Roman" w:cs="Times New Roman"/>
          <w:b w:val="0"/>
          <w:color w:val="000000" w:themeColor="text1"/>
          <w:sz w:val="24"/>
          <w:szCs w:val="24"/>
        </w:rPr>
        <w:t xml:space="preserve"> studnie głębinowe), gdzie jest także zlokalizowania stacja uzdatniania wody. </w:t>
      </w:r>
      <w:r w:rsidR="00D3121F" w:rsidRPr="00795800">
        <w:rPr>
          <w:rFonts w:ascii="Times New Roman" w:hAnsi="Times New Roman" w:cs="Times New Roman"/>
          <w:b w:val="0"/>
          <w:color w:val="000000" w:themeColor="text1"/>
          <w:sz w:val="24"/>
          <w:szCs w:val="24"/>
        </w:rPr>
        <w:t xml:space="preserve"> W 2018 roku uruchomiono czwartą studnię głębinową, co ma zapewnić bezpieczeństwo w dostawie wody wszystkim mieszkańcom naszej gminy. </w:t>
      </w:r>
      <w:r w:rsidRPr="00795800">
        <w:rPr>
          <w:rFonts w:ascii="Times New Roman" w:hAnsi="Times New Roman" w:cs="Times New Roman"/>
          <w:b w:val="0"/>
          <w:color w:val="000000" w:themeColor="text1"/>
          <w:sz w:val="24"/>
          <w:szCs w:val="24"/>
        </w:rPr>
        <w:t xml:space="preserve">Łączna długość sieci wodociągowej to 87 km, obsługuje ona prawie wszystkie zabudowania, poza kilkoma przysiółkami z nieliczną zabudową (ich mieszkańcy korzystają ze studni). Średnie zużycie wody w gospodarstwach domowych wynosi </w:t>
      </w:r>
      <w:r w:rsidR="00DF44AF" w:rsidRPr="00795800">
        <w:rPr>
          <w:rFonts w:ascii="Times New Roman" w:hAnsi="Times New Roman" w:cs="Times New Roman"/>
          <w:b w:val="0"/>
          <w:color w:val="000000" w:themeColor="text1"/>
          <w:sz w:val="24"/>
          <w:szCs w:val="24"/>
        </w:rPr>
        <w:t>ok. 30</w:t>
      </w:r>
      <w:r w:rsidRPr="00795800">
        <w:rPr>
          <w:rFonts w:ascii="Times New Roman" w:hAnsi="Times New Roman" w:cs="Times New Roman"/>
          <w:b w:val="0"/>
          <w:color w:val="000000" w:themeColor="text1"/>
          <w:sz w:val="24"/>
          <w:szCs w:val="24"/>
        </w:rPr>
        <w:t xml:space="preserve"> m</w:t>
      </w:r>
      <w:r w:rsidRPr="00795800">
        <w:rPr>
          <w:rFonts w:ascii="Times New Roman" w:hAnsi="Times New Roman" w:cs="Times New Roman"/>
          <w:b w:val="0"/>
          <w:color w:val="000000" w:themeColor="text1"/>
          <w:sz w:val="24"/>
          <w:szCs w:val="24"/>
          <w:vertAlign w:val="superscript"/>
        </w:rPr>
        <w:t>3</w:t>
      </w:r>
      <w:r w:rsidRPr="00795800">
        <w:rPr>
          <w:rFonts w:ascii="Times New Roman" w:hAnsi="Times New Roman" w:cs="Times New Roman"/>
          <w:b w:val="0"/>
          <w:color w:val="000000" w:themeColor="text1"/>
          <w:sz w:val="24"/>
          <w:szCs w:val="24"/>
        </w:rPr>
        <w:t xml:space="preserve"> na osobę w skali roku.</w:t>
      </w:r>
      <w:bookmarkEnd w:id="29"/>
      <w:bookmarkEnd w:id="30"/>
    </w:p>
    <w:p w14:paraId="79835CE5" w14:textId="5ED15CA4" w:rsidR="00B72BA7" w:rsidRPr="00B72BA7" w:rsidRDefault="00D82D77" w:rsidP="00B72BA7">
      <w:pPr>
        <w:pStyle w:val="strategia"/>
        <w:jc w:val="both"/>
        <w:rPr>
          <w:rFonts w:ascii="Times New Roman" w:hAnsi="Times New Roman" w:cs="Times New Roman"/>
          <w:b w:val="0"/>
          <w:color w:val="000000" w:themeColor="text1"/>
          <w:sz w:val="24"/>
          <w:szCs w:val="24"/>
        </w:rPr>
      </w:pPr>
      <w:r w:rsidRPr="00795800">
        <w:rPr>
          <w:rFonts w:ascii="Times New Roman" w:hAnsi="Times New Roman" w:cs="Times New Roman"/>
          <w:b w:val="0"/>
          <w:color w:val="000000" w:themeColor="text1"/>
          <w:sz w:val="24"/>
          <w:szCs w:val="24"/>
        </w:rPr>
        <w:tab/>
      </w:r>
      <w:bookmarkStart w:id="31" w:name="_Toc435370821"/>
      <w:bookmarkStart w:id="32" w:name="_Toc435371063"/>
      <w:r w:rsidRPr="00795800">
        <w:rPr>
          <w:rFonts w:ascii="Times New Roman" w:hAnsi="Times New Roman" w:cs="Times New Roman"/>
          <w:b w:val="0"/>
          <w:color w:val="000000" w:themeColor="text1"/>
          <w:sz w:val="24"/>
          <w:szCs w:val="24"/>
        </w:rPr>
        <w:t>Odmienna sytuacja dotyczy sieci kanalizacyjnej - funkcjonuje ona tylko w miejscowości Sternalice, a jej długość to 1,6 km. Tam też zlokalizowana jest oczyszczalnia ścieków "Obra</w:t>
      </w:r>
      <w:r w:rsidR="00AC2282" w:rsidRPr="00795800">
        <w:rPr>
          <w:rFonts w:ascii="Times New Roman" w:hAnsi="Times New Roman" w:cs="Times New Roman"/>
          <w:b w:val="0"/>
          <w:color w:val="000000" w:themeColor="text1"/>
          <w:sz w:val="24"/>
          <w:szCs w:val="24"/>
        </w:rPr>
        <w:t>”</w:t>
      </w:r>
      <w:r w:rsidRPr="00795800">
        <w:rPr>
          <w:rFonts w:ascii="Times New Roman" w:hAnsi="Times New Roman" w:cs="Times New Roman"/>
          <w:b w:val="0"/>
          <w:color w:val="000000" w:themeColor="text1"/>
          <w:sz w:val="24"/>
          <w:szCs w:val="24"/>
        </w:rPr>
        <w:t>: o przepustowości 200 m</w:t>
      </w:r>
      <w:r w:rsidRPr="00795800">
        <w:rPr>
          <w:rFonts w:ascii="Times New Roman" w:hAnsi="Times New Roman" w:cs="Times New Roman"/>
          <w:b w:val="0"/>
          <w:color w:val="000000" w:themeColor="text1"/>
          <w:sz w:val="24"/>
          <w:szCs w:val="24"/>
          <w:vertAlign w:val="superscript"/>
        </w:rPr>
        <w:t>3</w:t>
      </w:r>
      <w:r w:rsidRPr="00795800">
        <w:rPr>
          <w:rFonts w:ascii="Times New Roman" w:hAnsi="Times New Roman" w:cs="Times New Roman"/>
          <w:b w:val="0"/>
          <w:color w:val="000000" w:themeColor="text1"/>
          <w:sz w:val="24"/>
          <w:szCs w:val="24"/>
        </w:rPr>
        <w:t xml:space="preserve"> na dobę. Na pozostałym obszarze gminy mieszkańcy posiadają szamba (z których nieczystości trafiają do oczyszczalni w Sternalicach) bądź przydomowe oczyszczalnie ścieków. </w:t>
      </w:r>
      <w:bookmarkEnd w:id="31"/>
      <w:bookmarkEnd w:id="32"/>
    </w:p>
    <w:p w14:paraId="3F8FAE2F" w14:textId="7F874E4C" w:rsidR="00B72BA7" w:rsidRPr="00B72BA7" w:rsidRDefault="00B72BA7" w:rsidP="00B72BA7">
      <w:pPr>
        <w:spacing w:after="160" w:line="259" w:lineRule="auto"/>
        <w:rPr>
          <w:rFonts w:ascii="Times New Roman" w:hAnsi="Times New Roman"/>
          <w:sz w:val="24"/>
          <w:szCs w:val="24"/>
        </w:rPr>
      </w:pPr>
      <w:r w:rsidRPr="00B72BA7">
        <w:rPr>
          <w:rFonts w:ascii="Times New Roman" w:hAnsi="Times New Roman"/>
          <w:sz w:val="24"/>
          <w:szCs w:val="24"/>
        </w:rPr>
        <w:t xml:space="preserve">Ilość przyłączy </w:t>
      </w:r>
      <w:r>
        <w:rPr>
          <w:rFonts w:ascii="Times New Roman" w:hAnsi="Times New Roman"/>
          <w:sz w:val="24"/>
          <w:szCs w:val="24"/>
        </w:rPr>
        <w:t xml:space="preserve">wody </w:t>
      </w:r>
      <w:r w:rsidRPr="00B72BA7">
        <w:rPr>
          <w:rFonts w:ascii="Times New Roman" w:hAnsi="Times New Roman"/>
          <w:sz w:val="24"/>
          <w:szCs w:val="24"/>
        </w:rPr>
        <w:t xml:space="preserve">w Gminie Radłów ogółem: </w:t>
      </w:r>
      <w:r w:rsidRPr="00B72BA7">
        <w:rPr>
          <w:rFonts w:ascii="Times New Roman" w:hAnsi="Times New Roman"/>
          <w:sz w:val="24"/>
          <w:szCs w:val="24"/>
        </w:rPr>
        <w:tab/>
      </w:r>
      <w:r w:rsidRPr="00B72BA7">
        <w:rPr>
          <w:rFonts w:ascii="Times New Roman" w:hAnsi="Times New Roman"/>
          <w:sz w:val="24"/>
          <w:szCs w:val="24"/>
        </w:rPr>
        <w:tab/>
        <w:t xml:space="preserve">916 </w:t>
      </w:r>
      <w:r>
        <w:rPr>
          <w:rFonts w:ascii="Times New Roman" w:hAnsi="Times New Roman"/>
          <w:sz w:val="24"/>
          <w:szCs w:val="24"/>
        </w:rPr>
        <w:t>szt.</w:t>
      </w:r>
    </w:p>
    <w:p w14:paraId="3208DA5F" w14:textId="1FD5F4E0" w:rsidR="00B72BA7" w:rsidRPr="00B72BA7" w:rsidRDefault="00B72BA7" w:rsidP="00B72BA7">
      <w:pPr>
        <w:spacing w:after="160" w:line="259" w:lineRule="auto"/>
        <w:rPr>
          <w:rFonts w:ascii="Times New Roman" w:hAnsi="Times New Roman"/>
          <w:sz w:val="24"/>
          <w:szCs w:val="24"/>
        </w:rPr>
      </w:pPr>
      <w:r w:rsidRPr="00B72BA7">
        <w:rPr>
          <w:rFonts w:ascii="Times New Roman" w:hAnsi="Times New Roman"/>
          <w:sz w:val="24"/>
          <w:szCs w:val="24"/>
        </w:rPr>
        <w:t>Nowe przyłącza:</w:t>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Pr>
          <w:rFonts w:ascii="Times New Roman" w:hAnsi="Times New Roman"/>
          <w:sz w:val="24"/>
          <w:szCs w:val="24"/>
        </w:rPr>
        <w:t xml:space="preserve">             </w:t>
      </w:r>
      <w:r w:rsidRPr="00B72BA7">
        <w:rPr>
          <w:rFonts w:ascii="Times New Roman" w:hAnsi="Times New Roman"/>
          <w:sz w:val="24"/>
          <w:szCs w:val="24"/>
        </w:rPr>
        <w:t xml:space="preserve"> 12</w:t>
      </w:r>
      <w:r>
        <w:rPr>
          <w:rFonts w:ascii="Times New Roman" w:hAnsi="Times New Roman"/>
          <w:sz w:val="24"/>
          <w:szCs w:val="24"/>
        </w:rPr>
        <w:t xml:space="preserve"> szt.</w:t>
      </w:r>
    </w:p>
    <w:p w14:paraId="18AE3D6A" w14:textId="26D79B4E" w:rsidR="00B72BA7" w:rsidRPr="00B72BA7" w:rsidRDefault="00B72BA7" w:rsidP="00B72BA7">
      <w:pPr>
        <w:spacing w:after="160" w:line="259" w:lineRule="auto"/>
        <w:rPr>
          <w:rFonts w:ascii="Times New Roman" w:hAnsi="Times New Roman"/>
          <w:sz w:val="24"/>
          <w:szCs w:val="24"/>
        </w:rPr>
      </w:pPr>
      <w:r w:rsidRPr="00B72BA7">
        <w:rPr>
          <w:rFonts w:ascii="Times New Roman" w:hAnsi="Times New Roman"/>
          <w:sz w:val="24"/>
          <w:szCs w:val="24"/>
        </w:rPr>
        <w:t>Ilość sprzedanej wody:</w:t>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Pr>
          <w:rFonts w:ascii="Times New Roman" w:hAnsi="Times New Roman"/>
          <w:sz w:val="24"/>
          <w:szCs w:val="24"/>
        </w:rPr>
        <w:t xml:space="preserve">                 </w:t>
      </w:r>
      <w:r w:rsidRPr="00B72BA7">
        <w:rPr>
          <w:rFonts w:ascii="Times New Roman" w:hAnsi="Times New Roman"/>
          <w:sz w:val="24"/>
          <w:szCs w:val="24"/>
        </w:rPr>
        <w:t>140 078,2 m3</w:t>
      </w:r>
    </w:p>
    <w:p w14:paraId="3B136980" w14:textId="6A25E9F0" w:rsidR="00B72BA7" w:rsidRPr="00B72BA7" w:rsidRDefault="00B72BA7" w:rsidP="00B72BA7">
      <w:pPr>
        <w:spacing w:after="160" w:line="259" w:lineRule="auto"/>
        <w:rPr>
          <w:rFonts w:ascii="Times New Roman" w:hAnsi="Times New Roman"/>
          <w:sz w:val="24"/>
          <w:szCs w:val="24"/>
        </w:rPr>
      </w:pPr>
      <w:r w:rsidRPr="00B72BA7">
        <w:rPr>
          <w:rFonts w:ascii="Times New Roman" w:hAnsi="Times New Roman"/>
          <w:sz w:val="24"/>
          <w:szCs w:val="24"/>
        </w:rPr>
        <w:t>Ilość ścieków z kanalizacji:</w:t>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Pr>
          <w:rFonts w:ascii="Times New Roman" w:hAnsi="Times New Roman"/>
          <w:sz w:val="24"/>
          <w:szCs w:val="24"/>
        </w:rPr>
        <w:t xml:space="preserve">     </w:t>
      </w:r>
      <w:r w:rsidRPr="00B72BA7">
        <w:rPr>
          <w:rFonts w:ascii="Times New Roman" w:hAnsi="Times New Roman"/>
          <w:sz w:val="24"/>
          <w:szCs w:val="24"/>
        </w:rPr>
        <w:t xml:space="preserve">  12 413,7 m3</w:t>
      </w:r>
    </w:p>
    <w:p w14:paraId="72C337D4" w14:textId="712627E2" w:rsidR="00B72BA7" w:rsidRPr="00B72BA7" w:rsidRDefault="00B72BA7" w:rsidP="00B72BA7">
      <w:pPr>
        <w:spacing w:after="160" w:line="259" w:lineRule="auto"/>
        <w:rPr>
          <w:rFonts w:ascii="Times New Roman" w:hAnsi="Times New Roman"/>
          <w:sz w:val="24"/>
          <w:szCs w:val="24"/>
        </w:rPr>
      </w:pPr>
      <w:r w:rsidRPr="00B72BA7">
        <w:rPr>
          <w:rFonts w:ascii="Times New Roman" w:hAnsi="Times New Roman"/>
          <w:sz w:val="24"/>
          <w:szCs w:val="24"/>
        </w:rPr>
        <w:t>Zbiorniki bezodpływowe:</w:t>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Pr>
          <w:rFonts w:ascii="Times New Roman" w:hAnsi="Times New Roman"/>
          <w:sz w:val="24"/>
          <w:szCs w:val="24"/>
        </w:rPr>
        <w:t xml:space="preserve">             </w:t>
      </w:r>
      <w:r w:rsidRPr="00B72BA7">
        <w:rPr>
          <w:rFonts w:ascii="Times New Roman" w:hAnsi="Times New Roman"/>
          <w:sz w:val="24"/>
          <w:szCs w:val="24"/>
        </w:rPr>
        <w:t>475</w:t>
      </w:r>
      <w:r>
        <w:rPr>
          <w:rFonts w:ascii="Times New Roman" w:hAnsi="Times New Roman"/>
          <w:sz w:val="24"/>
          <w:szCs w:val="24"/>
        </w:rPr>
        <w:t xml:space="preserve"> szt.</w:t>
      </w:r>
    </w:p>
    <w:p w14:paraId="4641A22C" w14:textId="4153C7B8" w:rsidR="00B72BA7" w:rsidRPr="00B72BA7" w:rsidRDefault="00B72BA7" w:rsidP="00B72BA7">
      <w:pPr>
        <w:spacing w:after="160" w:line="259" w:lineRule="auto"/>
        <w:rPr>
          <w:rFonts w:ascii="Times New Roman" w:hAnsi="Times New Roman"/>
          <w:sz w:val="24"/>
          <w:szCs w:val="24"/>
        </w:rPr>
      </w:pPr>
      <w:r w:rsidRPr="00B72BA7">
        <w:rPr>
          <w:rFonts w:ascii="Times New Roman" w:hAnsi="Times New Roman"/>
          <w:sz w:val="24"/>
          <w:szCs w:val="24"/>
        </w:rPr>
        <w:t>Przydomowe oczyszczalnie:</w:t>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sidRPr="00B72BA7">
        <w:rPr>
          <w:rFonts w:ascii="Times New Roman" w:hAnsi="Times New Roman"/>
          <w:sz w:val="24"/>
          <w:szCs w:val="24"/>
        </w:rPr>
        <w:tab/>
      </w:r>
      <w:r>
        <w:rPr>
          <w:rFonts w:ascii="Times New Roman" w:hAnsi="Times New Roman"/>
          <w:sz w:val="24"/>
          <w:szCs w:val="24"/>
        </w:rPr>
        <w:t xml:space="preserve">             </w:t>
      </w:r>
      <w:r w:rsidRPr="00B72BA7">
        <w:rPr>
          <w:rFonts w:ascii="Times New Roman" w:hAnsi="Times New Roman"/>
          <w:sz w:val="24"/>
          <w:szCs w:val="24"/>
        </w:rPr>
        <w:t>251</w:t>
      </w:r>
      <w:r>
        <w:rPr>
          <w:rFonts w:ascii="Times New Roman" w:hAnsi="Times New Roman"/>
          <w:sz w:val="24"/>
          <w:szCs w:val="24"/>
        </w:rPr>
        <w:t xml:space="preserve"> szt. </w:t>
      </w:r>
    </w:p>
    <w:p w14:paraId="5EF74A06" w14:textId="5DD1F399" w:rsidR="00B72BA7" w:rsidRDefault="00B72BA7" w:rsidP="00B72BA7">
      <w:pPr>
        <w:spacing w:after="160" w:line="259" w:lineRule="auto"/>
        <w:rPr>
          <w:rFonts w:ascii="Times New Roman" w:hAnsi="Times New Roman"/>
          <w:sz w:val="24"/>
          <w:szCs w:val="24"/>
        </w:rPr>
      </w:pPr>
    </w:p>
    <w:p w14:paraId="152152D0" w14:textId="1A4277C7" w:rsidR="00851A39" w:rsidRPr="00B72BA7" w:rsidRDefault="00851A39" w:rsidP="00B72BA7">
      <w:pPr>
        <w:spacing w:after="160" w:line="259" w:lineRule="auto"/>
        <w:rPr>
          <w:rFonts w:ascii="Times New Roman" w:hAnsi="Times New Roman"/>
          <w:sz w:val="24"/>
          <w:szCs w:val="24"/>
        </w:rPr>
      </w:pPr>
      <w:r>
        <w:rPr>
          <w:rFonts w:ascii="Times New Roman" w:hAnsi="Times New Roman"/>
          <w:sz w:val="24"/>
          <w:szCs w:val="24"/>
        </w:rPr>
        <w:lastRenderedPageBreak/>
        <w:t>Zestawienie zbiorników i przydomowych oczyszczalni na terenie Gminy Radłów na koniec 2020 roku.</w:t>
      </w:r>
    </w:p>
    <w:tbl>
      <w:tblPr>
        <w:tblStyle w:val="Tabela-Siatka"/>
        <w:tblW w:w="0" w:type="auto"/>
        <w:tblLook w:val="04A0" w:firstRow="1" w:lastRow="0" w:firstColumn="1" w:lastColumn="0" w:noHBand="0" w:noVBand="1"/>
      </w:tblPr>
      <w:tblGrid>
        <w:gridCol w:w="2802"/>
        <w:gridCol w:w="3260"/>
        <w:gridCol w:w="2835"/>
      </w:tblGrid>
      <w:tr w:rsidR="00851A39" w:rsidRPr="00851A39" w14:paraId="4F95CCBE" w14:textId="77777777" w:rsidTr="00851A39">
        <w:trPr>
          <w:trHeight w:val="910"/>
        </w:trPr>
        <w:tc>
          <w:tcPr>
            <w:tcW w:w="2802" w:type="dxa"/>
            <w:shd w:val="clear" w:color="auto" w:fill="D9D9D9" w:themeFill="background1" w:themeFillShade="D9"/>
            <w:noWrap/>
            <w:hideMark/>
          </w:tcPr>
          <w:p w14:paraId="7C9F6EEC" w14:textId="77777777"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MIEJSCOWOŚĆ</w:t>
            </w:r>
          </w:p>
          <w:p w14:paraId="59C93889" w14:textId="09160349" w:rsidR="00851A39" w:rsidRPr="009808B9" w:rsidRDefault="00851A39" w:rsidP="00851A39">
            <w:pPr>
              <w:spacing w:after="160" w:line="259" w:lineRule="auto"/>
              <w:jc w:val="center"/>
              <w:rPr>
                <w:rFonts w:ascii="Times New Roman" w:hAnsi="Times New Roman"/>
                <w:b/>
                <w:bCs/>
              </w:rPr>
            </w:pPr>
          </w:p>
        </w:tc>
        <w:tc>
          <w:tcPr>
            <w:tcW w:w="3260" w:type="dxa"/>
            <w:shd w:val="clear" w:color="auto" w:fill="D9D9D9" w:themeFill="background1" w:themeFillShade="D9"/>
            <w:noWrap/>
            <w:hideMark/>
          </w:tcPr>
          <w:p w14:paraId="5322CA09" w14:textId="77777777"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Zbiornik</w:t>
            </w:r>
          </w:p>
          <w:p w14:paraId="178AC9CC" w14:textId="78AD9A33"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bezodpływowy</w:t>
            </w:r>
          </w:p>
        </w:tc>
        <w:tc>
          <w:tcPr>
            <w:tcW w:w="2835" w:type="dxa"/>
            <w:shd w:val="clear" w:color="auto" w:fill="D9D9D9" w:themeFill="background1" w:themeFillShade="D9"/>
            <w:noWrap/>
            <w:hideMark/>
          </w:tcPr>
          <w:p w14:paraId="7297B598" w14:textId="77777777"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Przydomowa</w:t>
            </w:r>
          </w:p>
          <w:p w14:paraId="426C4B69" w14:textId="411E6D86"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oczyszczalnia</w:t>
            </w:r>
          </w:p>
        </w:tc>
      </w:tr>
      <w:tr w:rsidR="00851A39" w:rsidRPr="00851A39" w14:paraId="7EAB9925" w14:textId="77777777" w:rsidTr="00851A39">
        <w:trPr>
          <w:trHeight w:val="300"/>
        </w:trPr>
        <w:tc>
          <w:tcPr>
            <w:tcW w:w="2802" w:type="dxa"/>
            <w:noWrap/>
            <w:hideMark/>
          </w:tcPr>
          <w:p w14:paraId="36D27298"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BISKUPICE</w:t>
            </w:r>
          </w:p>
        </w:tc>
        <w:tc>
          <w:tcPr>
            <w:tcW w:w="3260" w:type="dxa"/>
            <w:noWrap/>
            <w:hideMark/>
          </w:tcPr>
          <w:p w14:paraId="428303DD"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56</w:t>
            </w:r>
          </w:p>
        </w:tc>
        <w:tc>
          <w:tcPr>
            <w:tcW w:w="2835" w:type="dxa"/>
            <w:noWrap/>
            <w:hideMark/>
          </w:tcPr>
          <w:p w14:paraId="37381C8A"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15</w:t>
            </w:r>
          </w:p>
        </w:tc>
      </w:tr>
      <w:tr w:rsidR="00851A39" w:rsidRPr="00851A39" w14:paraId="2E9E3E09" w14:textId="77777777" w:rsidTr="00851A39">
        <w:trPr>
          <w:trHeight w:val="300"/>
        </w:trPr>
        <w:tc>
          <w:tcPr>
            <w:tcW w:w="2802" w:type="dxa"/>
            <w:noWrap/>
            <w:hideMark/>
          </w:tcPr>
          <w:p w14:paraId="181F176E"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BISKUPSKIE DROGI</w:t>
            </w:r>
          </w:p>
        </w:tc>
        <w:tc>
          <w:tcPr>
            <w:tcW w:w="3260" w:type="dxa"/>
            <w:noWrap/>
            <w:hideMark/>
          </w:tcPr>
          <w:p w14:paraId="7BD29B84"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18</w:t>
            </w:r>
          </w:p>
        </w:tc>
        <w:tc>
          <w:tcPr>
            <w:tcW w:w="2835" w:type="dxa"/>
            <w:noWrap/>
            <w:hideMark/>
          </w:tcPr>
          <w:p w14:paraId="59A51EDF"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8</w:t>
            </w:r>
          </w:p>
        </w:tc>
      </w:tr>
      <w:tr w:rsidR="00851A39" w:rsidRPr="00851A39" w14:paraId="2BCA5F24" w14:textId="77777777" w:rsidTr="00851A39">
        <w:trPr>
          <w:trHeight w:val="300"/>
        </w:trPr>
        <w:tc>
          <w:tcPr>
            <w:tcW w:w="2802" w:type="dxa"/>
            <w:noWrap/>
            <w:hideMark/>
          </w:tcPr>
          <w:p w14:paraId="07BE9DC3"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KOLONIA BISKUPSKA</w:t>
            </w:r>
          </w:p>
        </w:tc>
        <w:tc>
          <w:tcPr>
            <w:tcW w:w="3260" w:type="dxa"/>
            <w:noWrap/>
            <w:hideMark/>
          </w:tcPr>
          <w:p w14:paraId="36B7080C"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18</w:t>
            </w:r>
          </w:p>
        </w:tc>
        <w:tc>
          <w:tcPr>
            <w:tcW w:w="2835" w:type="dxa"/>
            <w:noWrap/>
            <w:hideMark/>
          </w:tcPr>
          <w:p w14:paraId="26BC95C5"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20</w:t>
            </w:r>
          </w:p>
        </w:tc>
      </w:tr>
      <w:tr w:rsidR="00851A39" w:rsidRPr="00851A39" w14:paraId="5C5B73C5" w14:textId="77777777" w:rsidTr="00851A39">
        <w:trPr>
          <w:trHeight w:val="300"/>
        </w:trPr>
        <w:tc>
          <w:tcPr>
            <w:tcW w:w="2802" w:type="dxa"/>
            <w:noWrap/>
            <w:hideMark/>
          </w:tcPr>
          <w:p w14:paraId="0DB0A0E1"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KOŚCIELISKA</w:t>
            </w:r>
          </w:p>
        </w:tc>
        <w:tc>
          <w:tcPr>
            <w:tcW w:w="3260" w:type="dxa"/>
            <w:noWrap/>
            <w:hideMark/>
          </w:tcPr>
          <w:p w14:paraId="4C187F13"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80</w:t>
            </w:r>
          </w:p>
        </w:tc>
        <w:tc>
          <w:tcPr>
            <w:tcW w:w="2835" w:type="dxa"/>
            <w:noWrap/>
            <w:hideMark/>
          </w:tcPr>
          <w:p w14:paraId="62CFE39A"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48</w:t>
            </w:r>
          </w:p>
        </w:tc>
      </w:tr>
      <w:tr w:rsidR="00851A39" w:rsidRPr="00851A39" w14:paraId="4FC6B798" w14:textId="77777777" w:rsidTr="00851A39">
        <w:trPr>
          <w:trHeight w:val="300"/>
        </w:trPr>
        <w:tc>
          <w:tcPr>
            <w:tcW w:w="2802" w:type="dxa"/>
            <w:noWrap/>
            <w:hideMark/>
          </w:tcPr>
          <w:p w14:paraId="3B752AD4"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RADŁÓW</w:t>
            </w:r>
          </w:p>
        </w:tc>
        <w:tc>
          <w:tcPr>
            <w:tcW w:w="3260" w:type="dxa"/>
            <w:noWrap/>
            <w:hideMark/>
          </w:tcPr>
          <w:p w14:paraId="18F8CDD3"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99</w:t>
            </w:r>
          </w:p>
        </w:tc>
        <w:tc>
          <w:tcPr>
            <w:tcW w:w="2835" w:type="dxa"/>
            <w:noWrap/>
            <w:hideMark/>
          </w:tcPr>
          <w:p w14:paraId="1BFCE415"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42</w:t>
            </w:r>
          </w:p>
        </w:tc>
      </w:tr>
      <w:tr w:rsidR="00851A39" w:rsidRPr="00851A39" w14:paraId="0A034667" w14:textId="77777777" w:rsidTr="00851A39">
        <w:trPr>
          <w:trHeight w:val="300"/>
        </w:trPr>
        <w:tc>
          <w:tcPr>
            <w:tcW w:w="2802" w:type="dxa"/>
            <w:noWrap/>
            <w:hideMark/>
          </w:tcPr>
          <w:p w14:paraId="157E2461"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NOWE KARMONKI</w:t>
            </w:r>
          </w:p>
        </w:tc>
        <w:tc>
          <w:tcPr>
            <w:tcW w:w="3260" w:type="dxa"/>
            <w:noWrap/>
            <w:hideMark/>
          </w:tcPr>
          <w:p w14:paraId="23464EC5"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52</w:t>
            </w:r>
          </w:p>
        </w:tc>
        <w:tc>
          <w:tcPr>
            <w:tcW w:w="2835" w:type="dxa"/>
            <w:noWrap/>
            <w:hideMark/>
          </w:tcPr>
          <w:p w14:paraId="5B489183"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30</w:t>
            </w:r>
          </w:p>
        </w:tc>
      </w:tr>
      <w:tr w:rsidR="00851A39" w:rsidRPr="00851A39" w14:paraId="023D161B" w14:textId="77777777" w:rsidTr="00851A39">
        <w:trPr>
          <w:trHeight w:val="300"/>
        </w:trPr>
        <w:tc>
          <w:tcPr>
            <w:tcW w:w="2802" w:type="dxa"/>
            <w:noWrap/>
            <w:hideMark/>
          </w:tcPr>
          <w:p w14:paraId="3AB0A1E7"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STARE KARMONKI</w:t>
            </w:r>
          </w:p>
        </w:tc>
        <w:tc>
          <w:tcPr>
            <w:tcW w:w="3260" w:type="dxa"/>
            <w:noWrap/>
            <w:hideMark/>
          </w:tcPr>
          <w:p w14:paraId="253FF582"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12</w:t>
            </w:r>
          </w:p>
        </w:tc>
        <w:tc>
          <w:tcPr>
            <w:tcW w:w="2835" w:type="dxa"/>
            <w:noWrap/>
            <w:hideMark/>
          </w:tcPr>
          <w:p w14:paraId="21BA46DB"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w:t>
            </w:r>
          </w:p>
        </w:tc>
      </w:tr>
      <w:tr w:rsidR="00851A39" w:rsidRPr="00851A39" w14:paraId="58FB8908" w14:textId="77777777" w:rsidTr="00851A39">
        <w:trPr>
          <w:trHeight w:val="300"/>
        </w:trPr>
        <w:tc>
          <w:tcPr>
            <w:tcW w:w="2802" w:type="dxa"/>
            <w:noWrap/>
            <w:hideMark/>
          </w:tcPr>
          <w:p w14:paraId="7C85B56A"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WOLĘCIN</w:t>
            </w:r>
          </w:p>
        </w:tc>
        <w:tc>
          <w:tcPr>
            <w:tcW w:w="3260" w:type="dxa"/>
            <w:noWrap/>
            <w:hideMark/>
          </w:tcPr>
          <w:p w14:paraId="308D98C6"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21</w:t>
            </w:r>
          </w:p>
        </w:tc>
        <w:tc>
          <w:tcPr>
            <w:tcW w:w="2835" w:type="dxa"/>
            <w:noWrap/>
            <w:hideMark/>
          </w:tcPr>
          <w:p w14:paraId="432AB8AC"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9</w:t>
            </w:r>
          </w:p>
        </w:tc>
      </w:tr>
      <w:tr w:rsidR="00851A39" w:rsidRPr="00851A39" w14:paraId="35068ABF" w14:textId="77777777" w:rsidTr="00851A39">
        <w:trPr>
          <w:trHeight w:val="300"/>
        </w:trPr>
        <w:tc>
          <w:tcPr>
            <w:tcW w:w="2802" w:type="dxa"/>
            <w:noWrap/>
            <w:hideMark/>
          </w:tcPr>
          <w:p w14:paraId="44C4DCFC"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LIGOTA OLESKA</w:t>
            </w:r>
          </w:p>
        </w:tc>
        <w:tc>
          <w:tcPr>
            <w:tcW w:w="3260" w:type="dxa"/>
            <w:noWrap/>
            <w:hideMark/>
          </w:tcPr>
          <w:p w14:paraId="4F5E8AA9"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41</w:t>
            </w:r>
          </w:p>
        </w:tc>
        <w:tc>
          <w:tcPr>
            <w:tcW w:w="2835" w:type="dxa"/>
            <w:noWrap/>
            <w:hideMark/>
          </w:tcPr>
          <w:p w14:paraId="78FA4A6F"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35</w:t>
            </w:r>
          </w:p>
        </w:tc>
      </w:tr>
      <w:tr w:rsidR="00851A39" w:rsidRPr="00851A39" w14:paraId="331745F2" w14:textId="77777777" w:rsidTr="00851A39">
        <w:trPr>
          <w:trHeight w:val="300"/>
        </w:trPr>
        <w:tc>
          <w:tcPr>
            <w:tcW w:w="2802" w:type="dxa"/>
            <w:noWrap/>
            <w:hideMark/>
          </w:tcPr>
          <w:p w14:paraId="57059621"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STERNALICE</w:t>
            </w:r>
          </w:p>
        </w:tc>
        <w:tc>
          <w:tcPr>
            <w:tcW w:w="3260" w:type="dxa"/>
            <w:noWrap/>
            <w:hideMark/>
          </w:tcPr>
          <w:p w14:paraId="0C5D5A8A"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14</w:t>
            </w:r>
          </w:p>
        </w:tc>
        <w:tc>
          <w:tcPr>
            <w:tcW w:w="2835" w:type="dxa"/>
            <w:noWrap/>
            <w:hideMark/>
          </w:tcPr>
          <w:p w14:paraId="74671ED8"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7</w:t>
            </w:r>
          </w:p>
        </w:tc>
      </w:tr>
      <w:tr w:rsidR="00851A39" w:rsidRPr="00851A39" w14:paraId="2F22E065" w14:textId="77777777" w:rsidTr="00851A39">
        <w:trPr>
          <w:trHeight w:val="300"/>
        </w:trPr>
        <w:tc>
          <w:tcPr>
            <w:tcW w:w="2802" w:type="dxa"/>
            <w:noWrap/>
            <w:hideMark/>
          </w:tcPr>
          <w:p w14:paraId="1EE329F6"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PSURÓW</w:t>
            </w:r>
          </w:p>
        </w:tc>
        <w:tc>
          <w:tcPr>
            <w:tcW w:w="3260" w:type="dxa"/>
            <w:noWrap/>
            <w:hideMark/>
          </w:tcPr>
          <w:p w14:paraId="0BCD7C11"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10</w:t>
            </w:r>
          </w:p>
        </w:tc>
        <w:tc>
          <w:tcPr>
            <w:tcW w:w="2835" w:type="dxa"/>
            <w:noWrap/>
            <w:hideMark/>
          </w:tcPr>
          <w:p w14:paraId="651D4668"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7</w:t>
            </w:r>
          </w:p>
        </w:tc>
      </w:tr>
      <w:tr w:rsidR="00851A39" w:rsidRPr="00851A39" w14:paraId="0395573D" w14:textId="77777777" w:rsidTr="00851A39">
        <w:trPr>
          <w:trHeight w:val="300"/>
        </w:trPr>
        <w:tc>
          <w:tcPr>
            <w:tcW w:w="2802" w:type="dxa"/>
            <w:noWrap/>
            <w:hideMark/>
          </w:tcPr>
          <w:p w14:paraId="680749A5"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WICHRÓW</w:t>
            </w:r>
          </w:p>
        </w:tc>
        <w:tc>
          <w:tcPr>
            <w:tcW w:w="3260" w:type="dxa"/>
            <w:noWrap/>
            <w:hideMark/>
          </w:tcPr>
          <w:p w14:paraId="7AA13FAA"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54</w:t>
            </w:r>
          </w:p>
        </w:tc>
        <w:tc>
          <w:tcPr>
            <w:tcW w:w="2835" w:type="dxa"/>
            <w:noWrap/>
            <w:hideMark/>
          </w:tcPr>
          <w:p w14:paraId="17145F36" w14:textId="77777777" w:rsidR="00851A39" w:rsidRPr="009808B9" w:rsidRDefault="00851A39" w:rsidP="00851A39">
            <w:pPr>
              <w:spacing w:after="160" w:line="259" w:lineRule="auto"/>
              <w:jc w:val="center"/>
              <w:rPr>
                <w:rFonts w:ascii="Times New Roman" w:hAnsi="Times New Roman"/>
              </w:rPr>
            </w:pPr>
            <w:r w:rsidRPr="009808B9">
              <w:rPr>
                <w:rFonts w:ascii="Times New Roman" w:hAnsi="Times New Roman"/>
              </w:rPr>
              <w:t>29</w:t>
            </w:r>
          </w:p>
        </w:tc>
      </w:tr>
      <w:tr w:rsidR="00851A39" w:rsidRPr="00851A39" w14:paraId="574B5B4F" w14:textId="77777777" w:rsidTr="00851A39">
        <w:trPr>
          <w:trHeight w:val="300"/>
        </w:trPr>
        <w:tc>
          <w:tcPr>
            <w:tcW w:w="2802" w:type="dxa"/>
            <w:noWrap/>
            <w:hideMark/>
          </w:tcPr>
          <w:p w14:paraId="1340709E" w14:textId="40C17FA7"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SUMA</w:t>
            </w:r>
          </w:p>
        </w:tc>
        <w:tc>
          <w:tcPr>
            <w:tcW w:w="3260" w:type="dxa"/>
            <w:noWrap/>
            <w:hideMark/>
          </w:tcPr>
          <w:p w14:paraId="2A2D0C61" w14:textId="77777777"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475</w:t>
            </w:r>
          </w:p>
        </w:tc>
        <w:tc>
          <w:tcPr>
            <w:tcW w:w="2835" w:type="dxa"/>
            <w:noWrap/>
            <w:hideMark/>
          </w:tcPr>
          <w:p w14:paraId="1D40BACF" w14:textId="77777777" w:rsidR="00851A39" w:rsidRPr="009808B9" w:rsidRDefault="00851A39" w:rsidP="00851A39">
            <w:pPr>
              <w:spacing w:after="160" w:line="259" w:lineRule="auto"/>
              <w:jc w:val="center"/>
              <w:rPr>
                <w:rFonts w:ascii="Times New Roman" w:hAnsi="Times New Roman"/>
                <w:b/>
                <w:bCs/>
              </w:rPr>
            </w:pPr>
            <w:r w:rsidRPr="009808B9">
              <w:rPr>
                <w:rFonts w:ascii="Times New Roman" w:hAnsi="Times New Roman"/>
                <w:b/>
                <w:bCs/>
              </w:rPr>
              <w:t>251</w:t>
            </w:r>
          </w:p>
        </w:tc>
      </w:tr>
    </w:tbl>
    <w:p w14:paraId="52298D0D" w14:textId="1F14FFF2" w:rsidR="00277426" w:rsidRDefault="00277426" w:rsidP="00D3121F">
      <w:pPr>
        <w:pStyle w:val="strategia"/>
        <w:jc w:val="both"/>
        <w:rPr>
          <w:rFonts w:ascii="Times New Roman" w:hAnsi="Times New Roman" w:cs="Times New Roman"/>
          <w:b w:val="0"/>
          <w:color w:val="000000" w:themeColor="text1"/>
          <w:sz w:val="24"/>
          <w:szCs w:val="24"/>
        </w:rPr>
      </w:pPr>
    </w:p>
    <w:p w14:paraId="3F3C0530" w14:textId="77777777" w:rsidR="00277426" w:rsidRPr="00352CE3" w:rsidRDefault="00277426" w:rsidP="00277426">
      <w:pPr>
        <w:pStyle w:val="Akapitzlist"/>
        <w:numPr>
          <w:ilvl w:val="0"/>
          <w:numId w:val="1"/>
        </w:numPr>
        <w:rPr>
          <w:b/>
          <w:i/>
          <w:color w:val="00B050"/>
          <w:sz w:val="40"/>
          <w:szCs w:val="40"/>
        </w:rPr>
      </w:pPr>
      <w:r w:rsidRPr="00352CE3">
        <w:rPr>
          <w:b/>
          <w:i/>
          <w:color w:val="00B050"/>
          <w:sz w:val="40"/>
          <w:szCs w:val="40"/>
        </w:rPr>
        <w:t>Działalność inwestycyjna</w:t>
      </w:r>
    </w:p>
    <w:p w14:paraId="4FA01E2C" w14:textId="77777777" w:rsidR="00277426" w:rsidRPr="00277426" w:rsidRDefault="00277426" w:rsidP="00277426">
      <w:pPr>
        <w:pStyle w:val="strategia"/>
        <w:jc w:val="both"/>
        <w:rPr>
          <w:rFonts w:ascii="Times New Roman" w:hAnsi="Times New Roman" w:cs="Times New Roman"/>
          <w:b w:val="0"/>
          <w:color w:val="000000" w:themeColor="text1"/>
          <w:sz w:val="24"/>
          <w:szCs w:val="24"/>
        </w:rPr>
      </w:pPr>
      <w:r w:rsidRPr="00277426">
        <w:rPr>
          <w:rFonts w:ascii="Times New Roman" w:hAnsi="Times New Roman" w:cs="Times New Roman"/>
          <w:b w:val="0"/>
          <w:color w:val="000000" w:themeColor="text1"/>
          <w:sz w:val="24"/>
          <w:szCs w:val="24"/>
        </w:rPr>
        <w:t xml:space="preserve">Obsługę komunikacyjną mieszkańców gminy zapewniają drogi powiatowe oraz gminne. Jak to zostało już wspomniane, najbliżej terenu gminy biegną drogi wojewódzkie nr 494 (Bierdzany - Olesno - Częstochowa) i 487 (Byczyna - Gorzów Śląski - Olesno). Drogi powiatowe posiadają długość ok. 67 km, przy czym tylko 70% z nich posiada nawierzchnię bitumiczną. Z komunikacyjnego punktu widzenia dla Gminy Radłów najistotniejsze są drogi nr 1934O (połączenie z Olesnem i Krzepicami) i 1923O (połączenie z DK 43). </w:t>
      </w:r>
    </w:p>
    <w:p w14:paraId="4CB24EC2" w14:textId="77777777" w:rsidR="00277426" w:rsidRPr="00277426" w:rsidRDefault="00277426" w:rsidP="00277426">
      <w:pPr>
        <w:pStyle w:val="strategia"/>
        <w:jc w:val="both"/>
        <w:rPr>
          <w:rFonts w:ascii="Times New Roman" w:hAnsi="Times New Roman" w:cs="Times New Roman"/>
          <w:b w:val="0"/>
          <w:color w:val="000000" w:themeColor="text1"/>
          <w:sz w:val="24"/>
          <w:szCs w:val="24"/>
        </w:rPr>
      </w:pPr>
      <w:r w:rsidRPr="00277426">
        <w:rPr>
          <w:rFonts w:ascii="Times New Roman" w:hAnsi="Times New Roman" w:cs="Times New Roman"/>
          <w:b w:val="0"/>
          <w:color w:val="000000" w:themeColor="text1"/>
          <w:sz w:val="24"/>
          <w:szCs w:val="24"/>
        </w:rPr>
        <w:tab/>
        <w:t>Całkowita długość dróg gminnych to 21,5 km. Wszystkie posiadają nawierzchnię bitumiczną i większość jest w dobrym stanie technicznym. Ponadto znajdują się na terenie gminy drogi o nieustalonym prawie własności, które uzupełniają sieć połączeń między miejscowościami.</w:t>
      </w:r>
    </w:p>
    <w:p w14:paraId="03ABA0B0" w14:textId="3F844AE6" w:rsidR="00277426" w:rsidRDefault="00277426" w:rsidP="00277426">
      <w:pPr>
        <w:pStyle w:val="strategia"/>
        <w:jc w:val="both"/>
        <w:rPr>
          <w:rFonts w:ascii="Times New Roman" w:hAnsi="Times New Roman" w:cs="Times New Roman"/>
          <w:b w:val="0"/>
          <w:color w:val="000000" w:themeColor="text1"/>
          <w:sz w:val="24"/>
          <w:szCs w:val="24"/>
        </w:rPr>
      </w:pPr>
      <w:r w:rsidRPr="00277426">
        <w:rPr>
          <w:rFonts w:ascii="Times New Roman" w:hAnsi="Times New Roman" w:cs="Times New Roman"/>
          <w:b w:val="0"/>
          <w:color w:val="000000" w:themeColor="text1"/>
          <w:sz w:val="24"/>
          <w:szCs w:val="24"/>
        </w:rPr>
        <w:tab/>
        <w:t xml:space="preserve">Komunikację zbiorową na terenie gminy zapewniają prywatne </w:t>
      </w:r>
      <w:proofErr w:type="spellStart"/>
      <w:r w:rsidRPr="00277426">
        <w:rPr>
          <w:rFonts w:ascii="Times New Roman" w:hAnsi="Times New Roman" w:cs="Times New Roman"/>
          <w:b w:val="0"/>
          <w:color w:val="000000" w:themeColor="text1"/>
          <w:sz w:val="24"/>
          <w:szCs w:val="24"/>
        </w:rPr>
        <w:t>busy</w:t>
      </w:r>
      <w:proofErr w:type="spellEnd"/>
      <w:r w:rsidRPr="00277426">
        <w:rPr>
          <w:rFonts w:ascii="Times New Roman" w:hAnsi="Times New Roman" w:cs="Times New Roman"/>
          <w:b w:val="0"/>
          <w:color w:val="000000" w:themeColor="text1"/>
          <w:sz w:val="24"/>
          <w:szCs w:val="24"/>
        </w:rPr>
        <w:t>, które jednak nie kursują w niedziele i dni świąteczne.</w:t>
      </w:r>
    </w:p>
    <w:p w14:paraId="513A29A7" w14:textId="3F5CCC2D" w:rsidR="007E0BEA" w:rsidRDefault="007E0BEA" w:rsidP="00277426">
      <w:pPr>
        <w:pStyle w:val="strategia"/>
        <w:jc w:val="both"/>
        <w:rPr>
          <w:rFonts w:ascii="Times New Roman" w:hAnsi="Times New Roman" w:cs="Times New Roman"/>
          <w:b w:val="0"/>
          <w:color w:val="000000" w:themeColor="text1"/>
          <w:sz w:val="24"/>
          <w:szCs w:val="24"/>
        </w:rPr>
      </w:pPr>
    </w:p>
    <w:p w14:paraId="6611B263" w14:textId="4FF56A36" w:rsidR="007E0BEA" w:rsidRDefault="007E0BEA" w:rsidP="00277426">
      <w:pPr>
        <w:pStyle w:val="strategia"/>
        <w:jc w:val="both"/>
        <w:rPr>
          <w:rFonts w:ascii="Times New Roman" w:hAnsi="Times New Roman" w:cs="Times New Roman"/>
          <w:b w:val="0"/>
          <w:color w:val="000000" w:themeColor="text1"/>
          <w:sz w:val="24"/>
          <w:szCs w:val="24"/>
        </w:rPr>
      </w:pPr>
    </w:p>
    <w:p w14:paraId="14F88930" w14:textId="77777777" w:rsidR="007E0BEA" w:rsidRPr="00795800" w:rsidRDefault="007E0BEA" w:rsidP="00277426">
      <w:pPr>
        <w:pStyle w:val="strategia"/>
        <w:jc w:val="both"/>
        <w:rPr>
          <w:rFonts w:ascii="Times New Roman" w:hAnsi="Times New Roman" w:cs="Times New Roman"/>
          <w:b w:val="0"/>
          <w:color w:val="000000" w:themeColor="text1"/>
          <w:sz w:val="24"/>
          <w:szCs w:val="24"/>
        </w:rPr>
      </w:pPr>
    </w:p>
    <w:p w14:paraId="4F932962" w14:textId="5BA762C0" w:rsidR="007E0BEA" w:rsidRPr="00DF44AF" w:rsidRDefault="00DF44AF" w:rsidP="00DF44AF">
      <w:pPr>
        <w:rPr>
          <w:rFonts w:ascii="Times New Roman" w:eastAsia="Times New Roman" w:hAnsi="Times New Roman"/>
          <w:bCs/>
          <w:color w:val="000000" w:themeColor="text1"/>
          <w:sz w:val="24"/>
          <w:szCs w:val="24"/>
          <w:lang w:eastAsia="ar-SA"/>
        </w:rPr>
      </w:pPr>
      <w:r w:rsidRPr="00DF44AF">
        <w:rPr>
          <w:rFonts w:ascii="Times New Roman" w:hAnsi="Times New Roman"/>
          <w:bCs/>
          <w:color w:val="000000" w:themeColor="text1"/>
          <w:sz w:val="24"/>
          <w:szCs w:val="24"/>
        </w:rPr>
        <w:lastRenderedPageBreak/>
        <w:t>W 20</w:t>
      </w:r>
      <w:r w:rsidR="00352CE3">
        <w:rPr>
          <w:rFonts w:ascii="Times New Roman" w:hAnsi="Times New Roman"/>
          <w:bCs/>
          <w:color w:val="000000" w:themeColor="text1"/>
          <w:sz w:val="24"/>
          <w:szCs w:val="24"/>
        </w:rPr>
        <w:t>20</w:t>
      </w:r>
      <w:r w:rsidRPr="00DF44AF">
        <w:rPr>
          <w:rFonts w:ascii="Times New Roman" w:hAnsi="Times New Roman"/>
          <w:bCs/>
          <w:color w:val="000000" w:themeColor="text1"/>
          <w:sz w:val="24"/>
          <w:szCs w:val="24"/>
        </w:rPr>
        <w:t xml:space="preserve"> roku </w:t>
      </w:r>
      <w:r w:rsidRPr="00DF44AF">
        <w:rPr>
          <w:rFonts w:ascii="Times New Roman" w:eastAsia="Times New Roman" w:hAnsi="Times New Roman"/>
          <w:bCs/>
          <w:color w:val="000000" w:themeColor="text1"/>
          <w:sz w:val="24"/>
          <w:szCs w:val="24"/>
          <w:lang w:eastAsia="ar-SA"/>
        </w:rPr>
        <w:t>zrealizowano następujące zadania inwestycyjne:</w:t>
      </w:r>
    </w:p>
    <w:p w14:paraId="1F7A37A4" w14:textId="444E1ED0" w:rsidR="00DF44AF" w:rsidRPr="007E0BEA" w:rsidRDefault="00DF44AF" w:rsidP="007E0BEA">
      <w:pPr>
        <w:pStyle w:val="Akapitzlist"/>
        <w:numPr>
          <w:ilvl w:val="0"/>
          <w:numId w:val="31"/>
        </w:numPr>
        <w:suppressAutoHyphens/>
        <w:spacing w:after="0" w:line="240" w:lineRule="auto"/>
        <w:rPr>
          <w:rFonts w:eastAsia="Times New Roman"/>
          <w:b/>
          <w:bCs/>
          <w:color w:val="00B050"/>
          <w:szCs w:val="24"/>
          <w:lang w:eastAsia="ar-SA"/>
        </w:rPr>
      </w:pPr>
      <w:r w:rsidRPr="00037678">
        <w:rPr>
          <w:rFonts w:eastAsia="Times New Roman"/>
          <w:b/>
          <w:bCs/>
          <w:color w:val="00B050"/>
          <w:szCs w:val="24"/>
          <w:lang w:eastAsia="ar-SA"/>
        </w:rPr>
        <w:t>z udziałem dotacji z budżetu Unii Europejskiej</w:t>
      </w:r>
      <w:r w:rsidR="00896206" w:rsidRPr="00037678">
        <w:rPr>
          <w:rFonts w:eastAsia="Times New Roman"/>
          <w:b/>
          <w:bCs/>
          <w:color w:val="00B050"/>
          <w:szCs w:val="24"/>
          <w:lang w:eastAsia="ar-SA"/>
        </w:rPr>
        <w:t xml:space="preserve"> oraz innych źródeł zewnętrznych</w:t>
      </w:r>
      <w:r w:rsidRPr="00037678">
        <w:rPr>
          <w:rFonts w:eastAsia="Times New Roman"/>
          <w:b/>
          <w:bCs/>
          <w:color w:val="00B050"/>
          <w:szCs w:val="24"/>
          <w:lang w:eastAsia="ar-SA"/>
        </w:rPr>
        <w:t>:</w:t>
      </w:r>
    </w:p>
    <w:p w14:paraId="04DA98D2" w14:textId="77777777" w:rsidR="00DE7CC6" w:rsidRDefault="00DF44AF" w:rsidP="00DE7CC6">
      <w:pPr>
        <w:pStyle w:val="NormalnyWeb"/>
        <w:rPr>
          <w:b/>
          <w:bCs/>
          <w:lang w:eastAsia="ar-SA"/>
        </w:rPr>
      </w:pPr>
      <w:r w:rsidRPr="00DF44AF">
        <w:rPr>
          <w:lang w:eastAsia="ar-SA"/>
        </w:rPr>
        <w:t xml:space="preserve">- termomodernizacja </w:t>
      </w:r>
      <w:r w:rsidR="00A626BF">
        <w:rPr>
          <w:lang w:eastAsia="ar-SA"/>
        </w:rPr>
        <w:t>budynku wielofunkcyjnego z siedzibą GOPS i GOK  Radłowie w ramach projektu:</w:t>
      </w:r>
      <w:r>
        <w:rPr>
          <w:lang w:eastAsia="ar-SA"/>
        </w:rPr>
        <w:t xml:space="preserve"> </w:t>
      </w:r>
      <w:r w:rsidRPr="00DF44AF">
        <w:rPr>
          <w:lang w:eastAsia="ar-SA"/>
        </w:rPr>
        <w:t>Efektywność energetyczna, Poddziałanie: Efektywność energetyczna w budynkach publicznych,  zadanie pn. „</w:t>
      </w:r>
      <w:r w:rsidR="00A626BF">
        <w:rPr>
          <w:b/>
          <w:bCs/>
          <w:lang w:eastAsia="ar-SA"/>
        </w:rPr>
        <w:t>Termomodernizacja budynku wielofunkcyjnego z siedzibą GOPS i GOK w Radłowie</w:t>
      </w:r>
      <w:r w:rsidRPr="00DF44AF">
        <w:rPr>
          <w:b/>
          <w:bCs/>
          <w:lang w:eastAsia="ar-SA"/>
        </w:rPr>
        <w:t>”.</w:t>
      </w:r>
      <w:r w:rsidR="00A626BF">
        <w:rPr>
          <w:b/>
          <w:bCs/>
          <w:lang w:eastAsia="ar-SA"/>
        </w:rPr>
        <w:t xml:space="preserve"> </w:t>
      </w:r>
      <w:r w:rsidR="00A626BF" w:rsidRPr="00DE7CC6">
        <w:rPr>
          <w:lang w:eastAsia="ar-SA"/>
        </w:rPr>
        <w:t>Zadanie obejmowało kompleksow</w:t>
      </w:r>
      <w:r w:rsidR="00DE7CC6" w:rsidRPr="00DE7CC6">
        <w:rPr>
          <w:lang w:eastAsia="ar-SA"/>
        </w:rPr>
        <w:t>ą</w:t>
      </w:r>
      <w:r w:rsidR="00A626BF" w:rsidRPr="00DE7CC6">
        <w:rPr>
          <w:lang w:eastAsia="ar-SA"/>
        </w:rPr>
        <w:t xml:space="preserve"> modernizację budynku, wraz z wymian</w:t>
      </w:r>
      <w:r w:rsidR="00DE7CC6" w:rsidRPr="00DE7CC6">
        <w:rPr>
          <w:lang w:eastAsia="ar-SA"/>
        </w:rPr>
        <w:t>ą</w:t>
      </w:r>
      <w:r w:rsidR="00A626BF" w:rsidRPr="00DE7CC6">
        <w:rPr>
          <w:lang w:eastAsia="ar-SA"/>
        </w:rPr>
        <w:t xml:space="preserve"> źródła ciepła na proekologiczne, zamontowanie tzw. zielonej ściany ora</w:t>
      </w:r>
      <w:r w:rsidR="00DE7CC6" w:rsidRPr="00DE7CC6">
        <w:rPr>
          <w:lang w:eastAsia="ar-SA"/>
        </w:rPr>
        <w:t>z wymianę okien, instalacji CO i elektrycznej.</w:t>
      </w:r>
      <w:r w:rsidR="00DE7CC6">
        <w:rPr>
          <w:b/>
          <w:bCs/>
          <w:lang w:eastAsia="ar-SA"/>
        </w:rPr>
        <w:t xml:space="preserve"> </w:t>
      </w:r>
      <w:r w:rsidR="00A626BF">
        <w:rPr>
          <w:b/>
          <w:bCs/>
          <w:lang w:eastAsia="ar-SA"/>
        </w:rPr>
        <w:t xml:space="preserve"> </w:t>
      </w:r>
    </w:p>
    <w:p w14:paraId="4E9F08B0" w14:textId="50165C2A" w:rsidR="00DE7CC6" w:rsidRPr="00DE7CC6" w:rsidRDefault="00DE7CC6" w:rsidP="00DE7CC6">
      <w:pPr>
        <w:pStyle w:val="NormalnyWeb"/>
      </w:pPr>
      <w:r w:rsidRPr="00DE7CC6">
        <w:t>Wartość projektu: 655 722,38 zł</w:t>
      </w:r>
    </w:p>
    <w:p w14:paraId="461D1B8F" w14:textId="77777777" w:rsidR="00DE7CC6" w:rsidRPr="00DE7CC6" w:rsidRDefault="00DE7CC6" w:rsidP="00DE7CC6">
      <w:pPr>
        <w:spacing w:before="100" w:beforeAutospacing="1" w:after="100" w:afterAutospacing="1" w:line="240" w:lineRule="auto"/>
        <w:rPr>
          <w:rFonts w:ascii="Times New Roman" w:eastAsia="Times New Roman" w:hAnsi="Times New Roman"/>
          <w:sz w:val="24"/>
          <w:szCs w:val="24"/>
          <w:lang w:eastAsia="pl-PL"/>
        </w:rPr>
      </w:pPr>
      <w:r w:rsidRPr="00DE7CC6">
        <w:rPr>
          <w:rFonts w:ascii="Times New Roman" w:eastAsia="Times New Roman" w:hAnsi="Times New Roman"/>
          <w:sz w:val="24"/>
          <w:szCs w:val="24"/>
          <w:lang w:eastAsia="pl-PL"/>
        </w:rPr>
        <w:t>Koszty kwalifikowalne: 549 441,23 zł</w:t>
      </w:r>
    </w:p>
    <w:p w14:paraId="7E6BCECB" w14:textId="58F29D3A" w:rsidR="004735E1" w:rsidRPr="004735E1" w:rsidRDefault="00DE7CC6" w:rsidP="007E0BEA">
      <w:pPr>
        <w:spacing w:before="100" w:beforeAutospacing="1" w:after="100" w:afterAutospacing="1" w:line="240" w:lineRule="auto"/>
        <w:rPr>
          <w:rFonts w:ascii="Times New Roman" w:eastAsia="Times New Roman" w:hAnsi="Times New Roman"/>
          <w:sz w:val="24"/>
          <w:szCs w:val="24"/>
          <w:lang w:eastAsia="pl-PL"/>
        </w:rPr>
      </w:pPr>
      <w:r w:rsidRPr="00DE7CC6">
        <w:rPr>
          <w:rFonts w:ascii="Times New Roman" w:eastAsia="Times New Roman" w:hAnsi="Times New Roman"/>
          <w:sz w:val="24"/>
          <w:szCs w:val="24"/>
          <w:lang w:eastAsia="pl-PL"/>
        </w:rPr>
        <w:t>Dofinansowanie ze środków EFRR: 466 970,10 zł</w:t>
      </w:r>
    </w:p>
    <w:p w14:paraId="1BD602AA" w14:textId="030059E2" w:rsidR="00CC06E3" w:rsidRDefault="00B763AD" w:rsidP="00DF44AF">
      <w:pPr>
        <w:suppressAutoHyphens/>
        <w:spacing w:after="0" w:line="240" w:lineRule="auto"/>
        <w:jc w:val="both"/>
        <w:rPr>
          <w:rFonts w:ascii="Times New Roman" w:eastAsia="Times New Roman" w:hAnsi="Times New Roman"/>
          <w:sz w:val="24"/>
          <w:szCs w:val="24"/>
          <w:lang w:eastAsia="ar-SA"/>
        </w:rPr>
      </w:pPr>
      <w:r>
        <w:rPr>
          <w:noProof/>
        </w:rPr>
        <w:drawing>
          <wp:inline distT="0" distB="0" distL="0" distR="0" wp14:anchorId="13A4A8B4" wp14:editId="5A3E4879">
            <wp:extent cx="2857595" cy="2143354"/>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450" cy="2149996"/>
                    </a:xfrm>
                    <a:prstGeom prst="rect">
                      <a:avLst/>
                    </a:prstGeom>
                    <a:ln>
                      <a:noFill/>
                    </a:ln>
                    <a:effectLst>
                      <a:softEdge rad="112500"/>
                    </a:effectLst>
                  </pic:spPr>
                </pic:pic>
              </a:graphicData>
            </a:graphic>
          </wp:inline>
        </w:drawing>
      </w:r>
      <w:r>
        <w:rPr>
          <w:noProof/>
        </w:rPr>
        <w:drawing>
          <wp:inline distT="0" distB="0" distL="0" distR="0" wp14:anchorId="220B4012" wp14:editId="3BB65E92">
            <wp:extent cx="2867074" cy="2150465"/>
            <wp:effectExtent l="0" t="0" r="0" b="25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5893" cy="2157080"/>
                    </a:xfrm>
                    <a:prstGeom prst="rect">
                      <a:avLst/>
                    </a:prstGeom>
                    <a:ln>
                      <a:noFill/>
                    </a:ln>
                    <a:effectLst>
                      <a:softEdge rad="112500"/>
                    </a:effectLst>
                  </pic:spPr>
                </pic:pic>
              </a:graphicData>
            </a:graphic>
          </wp:inline>
        </w:drawing>
      </w:r>
    </w:p>
    <w:p w14:paraId="2FB6BA7C" w14:textId="77777777" w:rsidR="00B763AD" w:rsidRDefault="00B763AD" w:rsidP="00B763AD">
      <w:pPr>
        <w:suppressAutoHyphens/>
        <w:spacing w:after="0" w:line="240" w:lineRule="auto"/>
        <w:jc w:val="both"/>
        <w:rPr>
          <w:rFonts w:ascii="Times New Roman" w:eastAsia="Times New Roman" w:hAnsi="Times New Roman"/>
          <w:b/>
          <w:bCs/>
          <w:color w:val="00B050"/>
          <w:sz w:val="24"/>
          <w:szCs w:val="24"/>
          <w:lang w:eastAsia="ar-SA"/>
        </w:rPr>
      </w:pPr>
    </w:p>
    <w:p w14:paraId="0C5B76B0" w14:textId="0400F885" w:rsidR="00B763AD" w:rsidRPr="00C54706" w:rsidRDefault="00B763AD" w:rsidP="00B763AD">
      <w:pPr>
        <w:suppressAutoHyphens/>
        <w:spacing w:after="0" w:line="240" w:lineRule="auto"/>
        <w:jc w:val="both"/>
        <w:rPr>
          <w:rFonts w:ascii="Times New Roman" w:eastAsia="Times New Roman" w:hAnsi="Times New Roman"/>
          <w:sz w:val="24"/>
          <w:szCs w:val="24"/>
          <w:lang w:eastAsia="ar-SA"/>
        </w:rPr>
      </w:pPr>
      <w:r w:rsidRPr="00C54706">
        <w:rPr>
          <w:rFonts w:ascii="Times New Roman" w:eastAsia="Times New Roman" w:hAnsi="Times New Roman"/>
          <w:b/>
          <w:bCs/>
          <w:sz w:val="24"/>
          <w:szCs w:val="24"/>
          <w:lang w:eastAsia="ar-SA"/>
        </w:rPr>
        <w:t xml:space="preserve">- „Przebudowa drogi gminnej nr 101107 Radłów – Nowe Karmonki od km 2+173 do km 3+800”– </w:t>
      </w:r>
      <w:r w:rsidRPr="00C54706">
        <w:rPr>
          <w:rFonts w:ascii="Times New Roman" w:eastAsia="Times New Roman" w:hAnsi="Times New Roman"/>
          <w:sz w:val="24"/>
          <w:szCs w:val="24"/>
          <w:lang w:eastAsia="ar-SA"/>
        </w:rPr>
        <w:t xml:space="preserve">wykonano w 2020 roku II etap realizacji inwestycji. Łączna suma środków własnych to 363.750,04 zł a kwota dofinansowania z Funduszu Dróg Samorządowych wyniosła 850 325,03 zł. </w:t>
      </w:r>
    </w:p>
    <w:p w14:paraId="2BE4E820" w14:textId="2BFE9253" w:rsidR="00B763AD" w:rsidRPr="00C54706" w:rsidRDefault="00B763AD" w:rsidP="00B763AD">
      <w:pPr>
        <w:suppressAutoHyphens/>
        <w:spacing w:after="0" w:line="240" w:lineRule="auto"/>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w:t>
      </w:r>
      <w:r w:rsidR="00640E65">
        <w:rPr>
          <w:rFonts w:ascii="Times New Roman" w:eastAsia="Times New Roman" w:hAnsi="Times New Roman"/>
          <w:b/>
          <w:bCs/>
          <w:sz w:val="24"/>
          <w:szCs w:val="24"/>
          <w:lang w:eastAsia="ar-SA"/>
        </w:rPr>
        <w:t>B</w:t>
      </w:r>
      <w:r w:rsidRPr="00640E65">
        <w:rPr>
          <w:rFonts w:ascii="Times New Roman" w:eastAsia="Times New Roman" w:hAnsi="Times New Roman"/>
          <w:b/>
          <w:bCs/>
          <w:sz w:val="24"/>
          <w:szCs w:val="24"/>
          <w:lang w:eastAsia="ar-SA"/>
        </w:rPr>
        <w:t>udowa drogi dojazdowej do gruntów rolnych w Kościeliskach</w:t>
      </w:r>
      <w:r w:rsidRPr="00C54706">
        <w:rPr>
          <w:rFonts w:ascii="Times New Roman" w:eastAsia="Times New Roman" w:hAnsi="Times New Roman"/>
          <w:sz w:val="24"/>
          <w:szCs w:val="24"/>
          <w:lang w:eastAsia="ar-SA"/>
        </w:rPr>
        <w:t>. Łączna wartość zadania to 456.904,63 zł z czego 235.000,00 zł stanowi refundacja z  Funduszu Ochrony Gruntów Rolnych.</w:t>
      </w:r>
    </w:p>
    <w:p w14:paraId="5E48DE91" w14:textId="2C8F5B1C" w:rsidR="00037678" w:rsidRPr="00C54706" w:rsidRDefault="00037678" w:rsidP="00B763AD">
      <w:pPr>
        <w:suppressAutoHyphens/>
        <w:spacing w:after="0" w:line="240" w:lineRule="auto"/>
        <w:rPr>
          <w:rFonts w:ascii="Times New Roman" w:eastAsia="Times New Roman" w:hAnsi="Times New Roman"/>
          <w:sz w:val="24"/>
          <w:szCs w:val="24"/>
          <w:lang w:eastAsia="ar-SA"/>
        </w:rPr>
      </w:pPr>
    </w:p>
    <w:p w14:paraId="07A9D138" w14:textId="344AA975" w:rsidR="00B763AD" w:rsidRDefault="00037678" w:rsidP="007E0BEA">
      <w:pPr>
        <w:suppressAutoHyphens/>
        <w:spacing w:after="0" w:line="240" w:lineRule="auto"/>
        <w:jc w:val="center"/>
        <w:rPr>
          <w:rFonts w:ascii="Times New Roman" w:eastAsia="Times New Roman" w:hAnsi="Times New Roman"/>
          <w:color w:val="00B050"/>
          <w:sz w:val="24"/>
          <w:szCs w:val="24"/>
          <w:lang w:eastAsia="ar-SA"/>
        </w:rPr>
      </w:pPr>
      <w:r>
        <w:rPr>
          <w:noProof/>
        </w:rPr>
        <w:drawing>
          <wp:inline distT="0" distB="0" distL="0" distR="0" wp14:anchorId="3DF5E114" wp14:editId="52B3CF28">
            <wp:extent cx="3140442" cy="2354534"/>
            <wp:effectExtent l="0" t="0" r="3175" b="8255"/>
            <wp:docPr id="34" name="fancybox-img" descr="Kolejna umowa na dofinansowanie podpi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Kolejna umowa na dofinansowanie podpisa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6748" cy="2366759"/>
                    </a:xfrm>
                    <a:prstGeom prst="rect">
                      <a:avLst/>
                    </a:prstGeom>
                    <a:ln>
                      <a:noFill/>
                    </a:ln>
                    <a:effectLst>
                      <a:softEdge rad="112500"/>
                    </a:effectLst>
                  </pic:spPr>
                </pic:pic>
              </a:graphicData>
            </a:graphic>
          </wp:inline>
        </w:drawing>
      </w:r>
      <w:r w:rsidR="00B763AD" w:rsidRPr="00B916F0">
        <w:rPr>
          <w:rFonts w:ascii="Times New Roman" w:eastAsia="Times New Roman" w:hAnsi="Times New Roman"/>
          <w:color w:val="00B050"/>
          <w:sz w:val="24"/>
          <w:szCs w:val="24"/>
          <w:lang w:eastAsia="ar-SA"/>
        </w:rPr>
        <w:t xml:space="preserve"> </w:t>
      </w:r>
    </w:p>
    <w:p w14:paraId="18CC10A9" w14:textId="3C82D2FD" w:rsidR="00B763AD" w:rsidRPr="004735E1" w:rsidRDefault="00B763AD" w:rsidP="007E0BEA">
      <w:pPr>
        <w:suppressAutoHyphens/>
        <w:spacing w:after="0"/>
        <w:jc w:val="both"/>
        <w:rPr>
          <w:rFonts w:ascii="Times New Roman" w:eastAsia="Times New Roman" w:hAnsi="Times New Roman"/>
          <w:color w:val="00B050"/>
          <w:sz w:val="24"/>
          <w:szCs w:val="24"/>
          <w:lang w:eastAsia="ar-SA"/>
        </w:rPr>
      </w:pPr>
      <w:r w:rsidRPr="0052541B">
        <w:rPr>
          <w:rFonts w:ascii="Times New Roman" w:eastAsia="Times New Roman" w:hAnsi="Times New Roman"/>
          <w:sz w:val="24"/>
          <w:szCs w:val="24"/>
          <w:lang w:eastAsia="ar-SA"/>
        </w:rPr>
        <w:lastRenderedPageBreak/>
        <w:t>-</w:t>
      </w:r>
      <w:r w:rsidRPr="004735E1">
        <w:rPr>
          <w:rFonts w:ascii="Times New Roman" w:eastAsia="Times New Roman" w:hAnsi="Times New Roman"/>
          <w:sz w:val="24"/>
          <w:szCs w:val="24"/>
          <w:lang w:eastAsia="ar-SA"/>
        </w:rPr>
        <w:t>„</w:t>
      </w:r>
      <w:r w:rsidRPr="00640E65">
        <w:rPr>
          <w:rFonts w:ascii="Times New Roman" w:eastAsia="Times New Roman" w:hAnsi="Times New Roman"/>
          <w:b/>
          <w:bCs/>
          <w:sz w:val="24"/>
          <w:szCs w:val="24"/>
          <w:lang w:eastAsia="ar-SA"/>
        </w:rPr>
        <w:t>Zaprojektowanie i modernizacja oczyszczalni ścieków Sternalice</w:t>
      </w:r>
      <w:r w:rsidRPr="004735E1">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w:t>
      </w:r>
      <w:r w:rsidRPr="004735E1">
        <w:rPr>
          <w:rFonts w:ascii="Times New Roman" w:eastAsia="Times New Roman" w:hAnsi="Times New Roman"/>
          <w:sz w:val="24"/>
          <w:szCs w:val="24"/>
          <w:lang w:eastAsia="ar-SA"/>
        </w:rPr>
        <w:t>niestety nie zostało zrealizowane w 2020 roku i umowa o dofinansowanie została rozwiązana.  Mimo przeprowadzenia dwóch postępowań przetargowych nie udało się uzyskać ofert spełniających kwoty zabezpieczone w budżecie na wykonanie tego zadania. W obu przetargach oferty przekraczały o ok. 300 % zaplanowane środki tj. były na poziomie ok 3.000.000 zł.</w:t>
      </w:r>
    </w:p>
    <w:p w14:paraId="38ABF896" w14:textId="77777777" w:rsidR="00CC06E3" w:rsidRPr="00CC06E3" w:rsidRDefault="00CC06E3" w:rsidP="007E0BEA">
      <w:pPr>
        <w:suppressAutoHyphens/>
        <w:spacing w:after="0"/>
        <w:jc w:val="both"/>
        <w:rPr>
          <w:rFonts w:ascii="Times New Roman" w:eastAsia="Times New Roman" w:hAnsi="Times New Roman"/>
          <w:sz w:val="24"/>
          <w:szCs w:val="24"/>
          <w:lang w:eastAsia="ar-SA"/>
        </w:rPr>
      </w:pPr>
    </w:p>
    <w:p w14:paraId="625FEBEA" w14:textId="3FAC49C6" w:rsidR="00DF44AF" w:rsidRPr="00037678" w:rsidRDefault="00DF44AF" w:rsidP="007E0BEA">
      <w:pPr>
        <w:pStyle w:val="Akapitzlist"/>
        <w:numPr>
          <w:ilvl w:val="0"/>
          <w:numId w:val="31"/>
        </w:numPr>
        <w:suppressAutoHyphens/>
        <w:spacing w:after="0" w:line="276" w:lineRule="auto"/>
        <w:rPr>
          <w:rFonts w:eastAsia="Times New Roman"/>
          <w:color w:val="00B050"/>
          <w:szCs w:val="24"/>
          <w:lang w:eastAsia="ar-SA"/>
        </w:rPr>
      </w:pPr>
      <w:r w:rsidRPr="00037678">
        <w:rPr>
          <w:rFonts w:eastAsia="Times New Roman"/>
          <w:b/>
          <w:bCs/>
          <w:color w:val="00B050"/>
          <w:szCs w:val="24"/>
          <w:lang w:eastAsia="ar-SA"/>
        </w:rPr>
        <w:t>pozostałe zadania inwestycyjne</w:t>
      </w:r>
      <w:r w:rsidRPr="00037678">
        <w:rPr>
          <w:rFonts w:eastAsia="Times New Roman"/>
          <w:color w:val="00B050"/>
          <w:szCs w:val="24"/>
          <w:lang w:eastAsia="ar-SA"/>
        </w:rPr>
        <w:t xml:space="preserve">: </w:t>
      </w:r>
      <w:bookmarkStart w:id="33" w:name="_Hlk41855398"/>
    </w:p>
    <w:bookmarkEnd w:id="33"/>
    <w:p w14:paraId="4F96F616" w14:textId="77777777" w:rsidR="00693653" w:rsidRPr="00037678" w:rsidRDefault="00693653" w:rsidP="007E0BEA">
      <w:pPr>
        <w:pStyle w:val="Akapitzlist"/>
        <w:suppressAutoHyphens/>
        <w:spacing w:after="0" w:line="276" w:lineRule="auto"/>
        <w:rPr>
          <w:rFonts w:eastAsia="Times New Roman"/>
          <w:color w:val="00B050"/>
          <w:szCs w:val="24"/>
          <w:lang w:eastAsia="ar-SA"/>
        </w:rPr>
      </w:pPr>
    </w:p>
    <w:p w14:paraId="5CD2E1B1" w14:textId="7F1B53DA" w:rsidR="007E0BEA" w:rsidRDefault="00693653"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w:t>
      </w:r>
      <w:r w:rsidR="00352CE3" w:rsidRPr="00C54706">
        <w:rPr>
          <w:rFonts w:ascii="Times New Roman" w:eastAsia="Times New Roman" w:hAnsi="Times New Roman"/>
          <w:sz w:val="24"/>
          <w:szCs w:val="24"/>
          <w:lang w:eastAsia="ar-SA"/>
        </w:rPr>
        <w:t xml:space="preserve">budowa odcinka wodociągu w Sternalicach- </w:t>
      </w:r>
      <w:proofErr w:type="spellStart"/>
      <w:r w:rsidR="00352CE3" w:rsidRPr="00C54706">
        <w:rPr>
          <w:rFonts w:ascii="Times New Roman" w:eastAsia="Times New Roman" w:hAnsi="Times New Roman"/>
          <w:sz w:val="24"/>
          <w:szCs w:val="24"/>
          <w:lang w:eastAsia="ar-SA"/>
        </w:rPr>
        <w:t>Goniszów</w:t>
      </w:r>
      <w:proofErr w:type="spellEnd"/>
      <w:r w:rsidR="00352CE3" w:rsidRPr="00C54706">
        <w:rPr>
          <w:rFonts w:ascii="Times New Roman" w:eastAsia="Times New Roman" w:hAnsi="Times New Roman"/>
          <w:sz w:val="24"/>
          <w:szCs w:val="24"/>
          <w:lang w:eastAsia="ar-SA"/>
        </w:rPr>
        <w:t>- 131.687,08 zł;</w:t>
      </w:r>
    </w:p>
    <w:p w14:paraId="566CDE89"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5FE88ED5" w14:textId="29A20FDA" w:rsidR="00352CE3" w:rsidRDefault="00352CE3"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w:t>
      </w:r>
      <w:r w:rsidR="00053F68">
        <w:rPr>
          <w:rFonts w:ascii="Times New Roman" w:eastAsia="Times New Roman" w:hAnsi="Times New Roman"/>
          <w:sz w:val="24"/>
          <w:szCs w:val="24"/>
          <w:lang w:eastAsia="ar-SA"/>
        </w:rPr>
        <w:t xml:space="preserve"> </w:t>
      </w:r>
      <w:r w:rsidRPr="00C54706">
        <w:rPr>
          <w:rFonts w:ascii="Times New Roman" w:eastAsia="Times New Roman" w:hAnsi="Times New Roman"/>
          <w:sz w:val="24"/>
          <w:szCs w:val="24"/>
          <w:lang w:eastAsia="ar-SA"/>
        </w:rPr>
        <w:t>modernizacja hydroforni w Biskupicach- modernizacja pomp, montaż pomp i sprzętu- 61.455,43 zł;</w:t>
      </w:r>
    </w:p>
    <w:p w14:paraId="4946EF1E"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7F5D22A2" w14:textId="41503255" w:rsidR="00DF44AF" w:rsidRDefault="00352CE3"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w:t>
      </w:r>
      <w:r w:rsidR="00B916F0" w:rsidRPr="00C54706">
        <w:rPr>
          <w:rFonts w:ascii="Times New Roman" w:eastAsia="Times New Roman" w:hAnsi="Times New Roman"/>
          <w:sz w:val="24"/>
          <w:szCs w:val="24"/>
          <w:lang w:eastAsia="ar-SA"/>
        </w:rPr>
        <w:t>przebudowa drogi gminnej nr 101226 O Radłów-Biskupskie Drogi- wykonanie dokumentacji projektowej i złożenie wniosku w ramach Funduszu Dróg Samorządowych na rok 2021 . Łączna wartość zadania to 893.674,10 zł</w:t>
      </w:r>
      <w:r w:rsidR="009808B9" w:rsidRPr="00C54706">
        <w:rPr>
          <w:rFonts w:ascii="Times New Roman" w:eastAsia="Times New Roman" w:hAnsi="Times New Roman"/>
          <w:sz w:val="24"/>
          <w:szCs w:val="24"/>
          <w:lang w:eastAsia="ar-SA"/>
        </w:rPr>
        <w:t>;</w:t>
      </w:r>
    </w:p>
    <w:p w14:paraId="3CA7B7F4"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485EACB9" w14:textId="0948D3A6" w:rsidR="009808B9" w:rsidRDefault="009808B9"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budowa drogi wewnętrznej w Biskupicach</w:t>
      </w:r>
      <w:r w:rsidR="0052541B" w:rsidRPr="00C54706">
        <w:rPr>
          <w:rFonts w:ascii="Times New Roman" w:eastAsia="Times New Roman" w:hAnsi="Times New Roman"/>
          <w:sz w:val="24"/>
          <w:szCs w:val="24"/>
          <w:lang w:eastAsia="ar-SA"/>
        </w:rPr>
        <w:t xml:space="preserve"> ( koło kościoła św. Jadwigi)</w:t>
      </w:r>
      <w:r w:rsidRPr="00C54706">
        <w:rPr>
          <w:rFonts w:ascii="Times New Roman" w:eastAsia="Times New Roman" w:hAnsi="Times New Roman"/>
          <w:sz w:val="24"/>
          <w:szCs w:val="24"/>
          <w:lang w:eastAsia="ar-SA"/>
        </w:rPr>
        <w:tab/>
        <w:t>- 301.164,23 zł</w:t>
      </w:r>
    </w:p>
    <w:p w14:paraId="49EC5022"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73150A06" w14:textId="09CB1779" w:rsidR="009808B9" w:rsidRDefault="009808B9"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budowa drogi wewnętrznej w Wolęcinie-   27.951,75 zł</w:t>
      </w:r>
    </w:p>
    <w:p w14:paraId="4F503EBE"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092E79B3" w14:textId="5483EB4B" w:rsidR="009808B9" w:rsidRDefault="009808B9"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projekt na przebudowę drogi wewnętrznej w Kolonii Biskupskiej ul. </w:t>
      </w:r>
      <w:proofErr w:type="spellStart"/>
      <w:r w:rsidRPr="00C54706">
        <w:rPr>
          <w:rFonts w:ascii="Times New Roman" w:eastAsia="Times New Roman" w:hAnsi="Times New Roman"/>
          <w:sz w:val="24"/>
          <w:szCs w:val="24"/>
          <w:lang w:eastAsia="ar-SA"/>
        </w:rPr>
        <w:t>Tartakowa</w:t>
      </w:r>
      <w:proofErr w:type="spellEnd"/>
      <w:r w:rsidRPr="00C54706">
        <w:rPr>
          <w:rFonts w:ascii="Times New Roman" w:eastAsia="Times New Roman" w:hAnsi="Times New Roman"/>
          <w:sz w:val="24"/>
          <w:szCs w:val="24"/>
          <w:lang w:eastAsia="ar-SA"/>
        </w:rPr>
        <w:t xml:space="preserve"> -11.070,00 zł</w:t>
      </w:r>
    </w:p>
    <w:p w14:paraId="63E68824"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474177AA" w14:textId="1E01BC80" w:rsidR="009808B9" w:rsidRDefault="009808B9"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Projekt na przebudowę drogi wewnętrznej w Radłowie ul. Kolorowa – I etap projektowania-  18.873,70 zł</w:t>
      </w:r>
    </w:p>
    <w:p w14:paraId="43A931CC"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3689CD70" w14:textId="4CE83AE5" w:rsidR="009808B9" w:rsidRDefault="009808B9"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w:t>
      </w:r>
      <w:r w:rsidR="003218B6" w:rsidRPr="00C54706">
        <w:rPr>
          <w:rFonts w:ascii="Times New Roman" w:eastAsia="Times New Roman" w:hAnsi="Times New Roman"/>
          <w:sz w:val="24"/>
          <w:szCs w:val="24"/>
          <w:lang w:eastAsia="ar-SA"/>
        </w:rPr>
        <w:t>p</w:t>
      </w:r>
      <w:r w:rsidRPr="00C54706">
        <w:rPr>
          <w:rFonts w:ascii="Times New Roman" w:eastAsia="Times New Roman" w:hAnsi="Times New Roman"/>
          <w:sz w:val="24"/>
          <w:szCs w:val="24"/>
          <w:lang w:eastAsia="ar-SA"/>
        </w:rPr>
        <w:t>rojekt na przebudowę drogi dojazdowej do gruntów rolnych w miejscowości Drogi Biskupskie- 14.700,00 zł</w:t>
      </w:r>
    </w:p>
    <w:p w14:paraId="04285097"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69DB5D3E" w14:textId="5637DF4B" w:rsidR="003218B6" w:rsidRDefault="003218B6"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budowa przydomowej oczyszczalni ścieków przy budynku komunalnym w Nowych </w:t>
      </w:r>
      <w:r w:rsidR="00053F68">
        <w:rPr>
          <w:rFonts w:ascii="Times New Roman" w:eastAsia="Times New Roman" w:hAnsi="Times New Roman"/>
          <w:sz w:val="24"/>
          <w:szCs w:val="24"/>
          <w:lang w:eastAsia="ar-SA"/>
        </w:rPr>
        <w:t xml:space="preserve"> Karmonkach- 55.950,76 zł</w:t>
      </w:r>
    </w:p>
    <w:p w14:paraId="387E27CC"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3684529A" w14:textId="5AC997FF" w:rsidR="003218B6" w:rsidRDefault="003218B6"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odbudowa dachu, stropu  w budynku komunalnym w Ligocie Oleskiej 3, wykonanie instalacji CO i elektrycznej oraz niezbędne prace wykończeniowe w budynku-  345.307,84 zł</w:t>
      </w:r>
    </w:p>
    <w:p w14:paraId="02D8F825"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0D61B0AB" w14:textId="58B44323" w:rsidR="003218B6" w:rsidRDefault="003218B6"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zakup pieca CO do budynku w Biskupicach 13- 8.000,01 zł</w:t>
      </w:r>
    </w:p>
    <w:p w14:paraId="16806931"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1C12F314" w14:textId="57502E41" w:rsidR="003218B6" w:rsidRDefault="003218B6"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zakup gruntu  - zamiana gruntów z dopłatą w miejscowości Ligota Oleska-  10.000,00 zł</w:t>
      </w:r>
    </w:p>
    <w:p w14:paraId="3A0B48F5"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1E030C7C" w14:textId="07942B03" w:rsidR="003218B6" w:rsidRDefault="003218B6"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xml:space="preserve">- regulacja stanu prawnego gruntów: droga w Kolonii Biskupskiej ul. </w:t>
      </w:r>
      <w:proofErr w:type="spellStart"/>
      <w:r w:rsidRPr="00C54706">
        <w:rPr>
          <w:rFonts w:ascii="Times New Roman" w:eastAsia="Times New Roman" w:hAnsi="Times New Roman"/>
          <w:sz w:val="24"/>
          <w:szCs w:val="24"/>
          <w:lang w:eastAsia="ar-SA"/>
        </w:rPr>
        <w:t>Tartakowa</w:t>
      </w:r>
      <w:proofErr w:type="spellEnd"/>
      <w:r w:rsidRPr="00C54706">
        <w:rPr>
          <w:rFonts w:ascii="Times New Roman" w:eastAsia="Times New Roman" w:hAnsi="Times New Roman"/>
          <w:sz w:val="24"/>
          <w:szCs w:val="24"/>
          <w:lang w:eastAsia="ar-SA"/>
        </w:rPr>
        <w:t>- 5.000,00 zł</w:t>
      </w:r>
    </w:p>
    <w:p w14:paraId="5A42CF4E"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3967B34C" w14:textId="5017CC89" w:rsidR="009808B9" w:rsidRDefault="003218B6"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t>- zakup nieruchomości położonej w Radłowie zabudowanej budynkiem handlowo-usługowym oraz miejscami parkingowymi</w:t>
      </w:r>
      <w:r w:rsidRPr="00C54706">
        <w:rPr>
          <w:rFonts w:ascii="Times New Roman" w:eastAsia="Times New Roman" w:hAnsi="Times New Roman"/>
          <w:sz w:val="24"/>
          <w:szCs w:val="24"/>
          <w:lang w:eastAsia="ar-SA"/>
        </w:rPr>
        <w:tab/>
        <w:t>-  302.245,75 zł</w:t>
      </w:r>
    </w:p>
    <w:p w14:paraId="3C0E7E82" w14:textId="77777777" w:rsidR="00053F68" w:rsidRPr="00C54706" w:rsidRDefault="00053F68" w:rsidP="007E0BEA">
      <w:pPr>
        <w:suppressAutoHyphens/>
        <w:spacing w:after="0"/>
        <w:jc w:val="both"/>
        <w:rPr>
          <w:rFonts w:ascii="Times New Roman" w:eastAsia="Times New Roman" w:hAnsi="Times New Roman"/>
          <w:sz w:val="24"/>
          <w:szCs w:val="24"/>
          <w:lang w:eastAsia="ar-SA"/>
        </w:rPr>
      </w:pPr>
    </w:p>
    <w:p w14:paraId="4767AEA0" w14:textId="43B3B8D8" w:rsidR="000B5EB7" w:rsidRPr="00C54706" w:rsidRDefault="000B5EB7" w:rsidP="007E0BEA">
      <w:pPr>
        <w:suppressAutoHyphens/>
        <w:spacing w:after="0"/>
        <w:jc w:val="both"/>
        <w:rPr>
          <w:rFonts w:ascii="Times New Roman" w:eastAsia="Times New Roman" w:hAnsi="Times New Roman"/>
          <w:sz w:val="24"/>
          <w:szCs w:val="24"/>
          <w:lang w:eastAsia="ar-SA"/>
        </w:rPr>
      </w:pPr>
      <w:r w:rsidRPr="00C54706">
        <w:rPr>
          <w:rFonts w:ascii="Times New Roman" w:eastAsia="Times New Roman" w:hAnsi="Times New Roman"/>
          <w:sz w:val="24"/>
          <w:szCs w:val="24"/>
          <w:lang w:eastAsia="ar-SA"/>
        </w:rPr>
        <w:lastRenderedPageBreak/>
        <w:t>- przebudowa placu przed Urzędem gminy w Radłowie- 359.778,45 zł</w:t>
      </w:r>
    </w:p>
    <w:p w14:paraId="60C715B3" w14:textId="77777777" w:rsidR="00276E40" w:rsidRDefault="00276E40" w:rsidP="007E0BEA">
      <w:pPr>
        <w:suppressAutoHyphens/>
        <w:spacing w:after="0"/>
        <w:jc w:val="both"/>
        <w:rPr>
          <w:rFonts w:ascii="Times New Roman" w:eastAsia="Times New Roman" w:hAnsi="Times New Roman"/>
          <w:color w:val="00B050"/>
          <w:sz w:val="24"/>
          <w:szCs w:val="24"/>
          <w:lang w:eastAsia="ar-SA"/>
        </w:rPr>
      </w:pPr>
    </w:p>
    <w:p w14:paraId="673388B7" w14:textId="3422C156" w:rsidR="000B5EB7" w:rsidRDefault="000B5EB7" w:rsidP="00BF04B9">
      <w:pPr>
        <w:suppressAutoHyphens/>
        <w:spacing w:after="0" w:line="240" w:lineRule="auto"/>
        <w:jc w:val="center"/>
        <w:rPr>
          <w:rFonts w:ascii="Times New Roman" w:eastAsia="Times New Roman" w:hAnsi="Times New Roman"/>
          <w:color w:val="00B050"/>
          <w:sz w:val="24"/>
          <w:szCs w:val="24"/>
          <w:lang w:eastAsia="ar-SA"/>
        </w:rPr>
      </w:pPr>
    </w:p>
    <w:p w14:paraId="02E97608" w14:textId="345FC746" w:rsidR="00276E40" w:rsidRDefault="00276E40" w:rsidP="00BF04B9">
      <w:pPr>
        <w:suppressAutoHyphens/>
        <w:spacing w:after="0" w:line="240" w:lineRule="auto"/>
        <w:jc w:val="center"/>
        <w:rPr>
          <w:rFonts w:ascii="Times New Roman" w:eastAsia="Times New Roman" w:hAnsi="Times New Roman"/>
          <w:color w:val="00B050"/>
          <w:sz w:val="24"/>
          <w:szCs w:val="24"/>
          <w:lang w:eastAsia="ar-SA"/>
        </w:rPr>
      </w:pPr>
    </w:p>
    <w:p w14:paraId="5142ACEE" w14:textId="05F0FD88" w:rsidR="007E0BEA" w:rsidRPr="007E0BEA" w:rsidRDefault="007E0BEA" w:rsidP="007E0BEA">
      <w:pPr>
        <w:jc w:val="center"/>
        <w:rPr>
          <w:rFonts w:ascii="Times New Roman" w:eastAsia="Times New Roman" w:hAnsi="Times New Roman"/>
          <w:sz w:val="24"/>
          <w:szCs w:val="24"/>
          <w:lang w:eastAsia="ar-SA"/>
        </w:rPr>
      </w:pPr>
      <w:r>
        <w:rPr>
          <w:noProof/>
        </w:rPr>
        <w:drawing>
          <wp:inline distT="0" distB="0" distL="0" distR="0" wp14:anchorId="093B006F" wp14:editId="378C5461">
            <wp:extent cx="3394690" cy="2546954"/>
            <wp:effectExtent l="4763" t="0" r="1587" b="1588"/>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403190" cy="2553332"/>
                    </a:xfrm>
                    <a:prstGeom prst="ellipse">
                      <a:avLst/>
                    </a:prstGeom>
                    <a:ln>
                      <a:noFill/>
                    </a:ln>
                    <a:effectLst>
                      <a:softEdge rad="112500"/>
                    </a:effectLst>
                  </pic:spPr>
                </pic:pic>
              </a:graphicData>
            </a:graphic>
          </wp:inline>
        </w:drawing>
      </w:r>
    </w:p>
    <w:p w14:paraId="3104FAC4" w14:textId="63225230" w:rsidR="00276E40" w:rsidRDefault="00BF04B9" w:rsidP="00BF04B9">
      <w:pPr>
        <w:suppressAutoHyphens/>
        <w:spacing w:after="0" w:line="240" w:lineRule="auto"/>
        <w:jc w:val="center"/>
        <w:rPr>
          <w:rFonts w:ascii="Times New Roman" w:eastAsia="Times New Roman" w:hAnsi="Times New Roman"/>
          <w:color w:val="00B050"/>
          <w:sz w:val="24"/>
          <w:szCs w:val="24"/>
          <w:lang w:eastAsia="ar-SA"/>
        </w:rPr>
      </w:pPr>
      <w:r>
        <w:rPr>
          <w:noProof/>
        </w:rPr>
        <w:drawing>
          <wp:inline distT="0" distB="0" distL="0" distR="0" wp14:anchorId="6E67B502" wp14:editId="1B97FD13">
            <wp:extent cx="3551960" cy="2664949"/>
            <wp:effectExtent l="5398"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73501" cy="2681111"/>
                    </a:xfrm>
                    <a:prstGeom prst="ellipse">
                      <a:avLst/>
                    </a:prstGeom>
                    <a:ln>
                      <a:noFill/>
                    </a:ln>
                    <a:effectLst>
                      <a:softEdge rad="112500"/>
                    </a:effectLst>
                  </pic:spPr>
                </pic:pic>
              </a:graphicData>
            </a:graphic>
          </wp:inline>
        </w:drawing>
      </w:r>
      <w:r>
        <w:rPr>
          <w:noProof/>
        </w:rPr>
        <w:drawing>
          <wp:inline distT="0" distB="0" distL="0" distR="0" wp14:anchorId="36B7F0A0" wp14:editId="39980419">
            <wp:extent cx="3516811" cy="2638578"/>
            <wp:effectExtent l="952" t="0" r="8573" b="8572"/>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25724" cy="2645265"/>
                    </a:xfrm>
                    <a:prstGeom prst="ellipse">
                      <a:avLst/>
                    </a:prstGeom>
                    <a:ln>
                      <a:noFill/>
                    </a:ln>
                    <a:effectLst>
                      <a:softEdge rad="112500"/>
                    </a:effectLst>
                  </pic:spPr>
                </pic:pic>
              </a:graphicData>
            </a:graphic>
          </wp:inline>
        </w:drawing>
      </w:r>
    </w:p>
    <w:p w14:paraId="2CA58CD6" w14:textId="6618CBA0" w:rsidR="00BF04B9" w:rsidRDefault="00BF04B9" w:rsidP="007E0BEA">
      <w:pPr>
        <w:suppressAutoHyphens/>
        <w:spacing w:after="0" w:line="240" w:lineRule="auto"/>
        <w:rPr>
          <w:rFonts w:ascii="Times New Roman" w:eastAsia="Times New Roman" w:hAnsi="Times New Roman"/>
          <w:color w:val="00B050"/>
          <w:sz w:val="24"/>
          <w:szCs w:val="24"/>
          <w:lang w:eastAsia="ar-SA"/>
        </w:rPr>
      </w:pPr>
    </w:p>
    <w:p w14:paraId="6048A9D1" w14:textId="77777777" w:rsidR="00BF04B9" w:rsidRDefault="00BF04B9" w:rsidP="00BF04B9">
      <w:pPr>
        <w:suppressAutoHyphens/>
        <w:spacing w:after="0" w:line="240" w:lineRule="auto"/>
        <w:jc w:val="center"/>
        <w:rPr>
          <w:rFonts w:ascii="Times New Roman" w:eastAsia="Times New Roman" w:hAnsi="Times New Roman"/>
          <w:color w:val="00B050"/>
          <w:sz w:val="24"/>
          <w:szCs w:val="24"/>
          <w:lang w:eastAsia="ar-SA"/>
        </w:rPr>
      </w:pPr>
    </w:p>
    <w:p w14:paraId="1F92DCDF" w14:textId="131819CB" w:rsidR="00BF04B9" w:rsidRDefault="00BF04B9" w:rsidP="003218B6">
      <w:pPr>
        <w:suppressAutoHyphens/>
        <w:spacing w:after="0" w:line="240" w:lineRule="auto"/>
        <w:jc w:val="both"/>
        <w:rPr>
          <w:rFonts w:ascii="Times New Roman" w:eastAsia="Times New Roman" w:hAnsi="Times New Roman"/>
          <w:color w:val="00B050"/>
          <w:sz w:val="24"/>
          <w:szCs w:val="24"/>
          <w:lang w:eastAsia="ar-SA"/>
        </w:rPr>
      </w:pPr>
    </w:p>
    <w:p w14:paraId="1EA24F0C" w14:textId="53BF5214" w:rsidR="00053F68" w:rsidRDefault="00053F68" w:rsidP="003218B6">
      <w:pPr>
        <w:suppressAutoHyphens/>
        <w:spacing w:after="0" w:line="240" w:lineRule="auto"/>
        <w:jc w:val="both"/>
        <w:rPr>
          <w:rFonts w:ascii="Times New Roman" w:eastAsia="Times New Roman" w:hAnsi="Times New Roman"/>
          <w:color w:val="00B050"/>
          <w:sz w:val="24"/>
          <w:szCs w:val="24"/>
          <w:lang w:eastAsia="ar-SA"/>
        </w:rPr>
      </w:pPr>
    </w:p>
    <w:p w14:paraId="6DBCB77C" w14:textId="7BD7F14D" w:rsidR="00053F68" w:rsidRDefault="00053F68" w:rsidP="003218B6">
      <w:pPr>
        <w:suppressAutoHyphens/>
        <w:spacing w:after="0" w:line="240" w:lineRule="auto"/>
        <w:jc w:val="both"/>
        <w:rPr>
          <w:rFonts w:ascii="Times New Roman" w:eastAsia="Times New Roman" w:hAnsi="Times New Roman"/>
          <w:color w:val="00B050"/>
          <w:sz w:val="24"/>
          <w:szCs w:val="24"/>
          <w:lang w:eastAsia="ar-SA"/>
        </w:rPr>
      </w:pPr>
    </w:p>
    <w:p w14:paraId="26510E7C" w14:textId="0EA57A19" w:rsidR="00053F68" w:rsidRDefault="00053F68" w:rsidP="003218B6">
      <w:pPr>
        <w:suppressAutoHyphens/>
        <w:spacing w:after="0" w:line="240" w:lineRule="auto"/>
        <w:jc w:val="both"/>
        <w:rPr>
          <w:rFonts w:ascii="Times New Roman" w:eastAsia="Times New Roman" w:hAnsi="Times New Roman"/>
          <w:color w:val="00B050"/>
          <w:sz w:val="24"/>
          <w:szCs w:val="24"/>
          <w:lang w:eastAsia="ar-SA"/>
        </w:rPr>
      </w:pPr>
    </w:p>
    <w:p w14:paraId="7D49DCC2" w14:textId="77777777" w:rsidR="00053F68" w:rsidRPr="00C54706" w:rsidRDefault="00053F68" w:rsidP="003218B6">
      <w:pPr>
        <w:suppressAutoHyphens/>
        <w:spacing w:after="0" w:line="240" w:lineRule="auto"/>
        <w:jc w:val="both"/>
        <w:rPr>
          <w:rFonts w:ascii="Times New Roman" w:eastAsia="Times New Roman" w:hAnsi="Times New Roman"/>
          <w:color w:val="00B050"/>
          <w:sz w:val="24"/>
          <w:szCs w:val="24"/>
          <w:lang w:eastAsia="ar-SA"/>
        </w:rPr>
      </w:pPr>
    </w:p>
    <w:p w14:paraId="0F548FC0" w14:textId="60DFFD05" w:rsidR="00CC06E3" w:rsidRPr="00C54706" w:rsidRDefault="00CC06E3" w:rsidP="007833A3">
      <w:pPr>
        <w:pStyle w:val="Akapitzlist"/>
        <w:numPr>
          <w:ilvl w:val="0"/>
          <w:numId w:val="31"/>
        </w:numPr>
        <w:suppressAutoHyphens/>
        <w:spacing w:after="0" w:line="240" w:lineRule="auto"/>
        <w:rPr>
          <w:rFonts w:eastAsia="Times New Roman"/>
          <w:b/>
          <w:bCs/>
          <w:color w:val="00B050"/>
          <w:szCs w:val="24"/>
          <w:lang w:eastAsia="ar-SA"/>
        </w:rPr>
      </w:pPr>
      <w:r w:rsidRPr="00C54706">
        <w:rPr>
          <w:rFonts w:eastAsia="Times New Roman"/>
          <w:b/>
          <w:bCs/>
          <w:color w:val="00B050"/>
          <w:szCs w:val="24"/>
          <w:lang w:eastAsia="ar-SA"/>
        </w:rPr>
        <w:lastRenderedPageBreak/>
        <w:t>pozostałe projekty z udziałem środków zewnętrznych:</w:t>
      </w:r>
    </w:p>
    <w:p w14:paraId="67830CC2" w14:textId="12872E8B" w:rsidR="00CC06E3" w:rsidRDefault="00CC06E3" w:rsidP="00CC06E3">
      <w:pPr>
        <w:suppressAutoHyphens/>
        <w:spacing w:after="0" w:line="240" w:lineRule="auto"/>
        <w:rPr>
          <w:rFonts w:eastAsia="Times New Roman"/>
          <w:szCs w:val="24"/>
          <w:lang w:eastAsia="ar-SA"/>
        </w:rPr>
      </w:pPr>
    </w:p>
    <w:p w14:paraId="14E06E03" w14:textId="1F141C9D" w:rsidR="00CC06E3" w:rsidRPr="00CC06E3" w:rsidRDefault="00CC06E3" w:rsidP="00CC06E3">
      <w:pPr>
        <w:pStyle w:val="Bezodstpw"/>
        <w:jc w:val="both"/>
        <w:rPr>
          <w:rFonts w:ascii="Times New Roman" w:hAnsi="Times New Roman"/>
          <w:lang w:eastAsia="pl-PL"/>
        </w:rPr>
      </w:pPr>
      <w:r w:rsidRPr="00CC06E3">
        <w:rPr>
          <w:rFonts w:eastAsia="Times New Roman"/>
          <w:lang w:eastAsia="ar-SA"/>
        </w:rPr>
        <w:t xml:space="preserve">- </w:t>
      </w:r>
      <w:r w:rsidRPr="00CC06E3">
        <w:rPr>
          <w:rFonts w:ascii="Times New Roman" w:hAnsi="Times New Roman"/>
          <w:lang w:eastAsia="pl-PL"/>
        </w:rPr>
        <w:t>Gmina miała realizować projekt pn.: „</w:t>
      </w:r>
      <w:r w:rsidRPr="00152772">
        <w:rPr>
          <w:rFonts w:ascii="Times New Roman" w:hAnsi="Times New Roman"/>
          <w:b/>
          <w:bCs/>
          <w:lang w:eastAsia="pl-PL"/>
        </w:rPr>
        <w:t xml:space="preserve">Mobilni mieszkańcy </w:t>
      </w:r>
      <w:r w:rsidR="00152772">
        <w:rPr>
          <w:rFonts w:ascii="Times New Roman" w:hAnsi="Times New Roman"/>
          <w:b/>
          <w:bCs/>
          <w:lang w:eastAsia="pl-PL"/>
        </w:rPr>
        <w:t>G</w:t>
      </w:r>
      <w:r w:rsidRPr="00152772">
        <w:rPr>
          <w:rFonts w:ascii="Times New Roman" w:hAnsi="Times New Roman"/>
          <w:b/>
          <w:bCs/>
          <w:lang w:eastAsia="pl-PL"/>
        </w:rPr>
        <w:t>miny Radłów</w:t>
      </w:r>
      <w:r w:rsidRPr="00CC06E3">
        <w:rPr>
          <w:rFonts w:ascii="Times New Roman" w:hAnsi="Times New Roman"/>
          <w:lang w:eastAsia="pl-PL"/>
        </w:rPr>
        <w:t>” przy wsparciu finansowym</w:t>
      </w:r>
      <w:r w:rsidR="00152772" w:rsidRPr="00152772">
        <w:t xml:space="preserve"> </w:t>
      </w:r>
      <w:proofErr w:type="spellStart"/>
      <w:r w:rsidR="00152772" w:rsidRPr="00152772">
        <w:rPr>
          <w:rFonts w:ascii="Times New Roman" w:hAnsi="Times New Roman"/>
          <w:lang w:eastAsia="pl-PL"/>
        </w:rPr>
        <w:t>mikrograntu</w:t>
      </w:r>
      <w:proofErr w:type="spellEnd"/>
      <w:r w:rsidR="00152772" w:rsidRPr="00152772">
        <w:rPr>
          <w:rFonts w:ascii="Times New Roman" w:hAnsi="Times New Roman"/>
          <w:lang w:eastAsia="pl-PL"/>
        </w:rPr>
        <w:t xml:space="preserve"> w ramach projektu „Partnerstwo na rzecz e-integracji w makroregionie </w:t>
      </w:r>
      <w:proofErr w:type="spellStart"/>
      <w:r w:rsidR="00152772" w:rsidRPr="00152772">
        <w:rPr>
          <w:rFonts w:ascii="Times New Roman" w:hAnsi="Times New Roman"/>
          <w:lang w:eastAsia="pl-PL"/>
        </w:rPr>
        <w:t>śląsko</w:t>
      </w:r>
      <w:proofErr w:type="spellEnd"/>
      <w:r w:rsidR="00152772" w:rsidRPr="00152772">
        <w:rPr>
          <w:rFonts w:ascii="Times New Roman" w:hAnsi="Times New Roman"/>
          <w:lang w:eastAsia="pl-PL"/>
        </w:rPr>
        <w:t>- opolskim” z Programu Operacyjnego Polska Cyfrowa na lata 2014-2020 Oś Priorytetowa nr 3 „Cyfrowe kompetencje społeczeństwa”</w:t>
      </w:r>
      <w:r w:rsidR="00152772">
        <w:rPr>
          <w:rFonts w:ascii="Times New Roman" w:hAnsi="Times New Roman"/>
          <w:lang w:eastAsia="pl-PL"/>
        </w:rPr>
        <w:t xml:space="preserve">. </w:t>
      </w:r>
      <w:r w:rsidRPr="00CC06E3">
        <w:rPr>
          <w:rFonts w:ascii="Times New Roman" w:hAnsi="Times New Roman"/>
          <w:lang w:eastAsia="pl-PL"/>
        </w:rPr>
        <w:t xml:space="preserve">Udzielone wsparcie finansowe miało być przeznaczone na działania szkoleniowe na rzecz rozwoju kompetencji cyfrowych </w:t>
      </w:r>
      <w:r w:rsidRPr="00CC06E3">
        <w:rPr>
          <w:rFonts w:ascii="Times New Roman" w:hAnsi="Times New Roman"/>
          <w:color w:val="FF0000"/>
          <w:lang w:eastAsia="pl-PL"/>
        </w:rPr>
        <w:t xml:space="preserve"> </w:t>
      </w:r>
      <w:r w:rsidRPr="00CC06E3">
        <w:rPr>
          <w:rFonts w:ascii="Times New Roman" w:hAnsi="Times New Roman"/>
          <w:lang w:eastAsia="pl-PL"/>
        </w:rPr>
        <w:t>dla mieszkańców naszej gminy.</w:t>
      </w:r>
    </w:p>
    <w:p w14:paraId="0CFC15B1" w14:textId="1E369770" w:rsidR="00CC06E3" w:rsidRDefault="00CC06E3" w:rsidP="00F57F08">
      <w:pPr>
        <w:spacing w:after="0" w:line="240" w:lineRule="auto"/>
        <w:jc w:val="both"/>
        <w:rPr>
          <w:rFonts w:ascii="Times New Roman" w:hAnsi="Times New Roman"/>
          <w:sz w:val="24"/>
          <w:szCs w:val="24"/>
          <w:lang w:eastAsia="pl-PL"/>
        </w:rPr>
      </w:pPr>
      <w:r w:rsidRPr="00CC06E3">
        <w:rPr>
          <w:rFonts w:ascii="Times New Roman" w:hAnsi="Times New Roman"/>
          <w:sz w:val="24"/>
          <w:szCs w:val="24"/>
          <w:lang w:eastAsia="pl-PL"/>
        </w:rPr>
        <w:t>Dotacja to 120.000,00 zł. Niestety w 20</w:t>
      </w:r>
      <w:r w:rsidR="00F57F08">
        <w:rPr>
          <w:rFonts w:ascii="Times New Roman" w:hAnsi="Times New Roman"/>
          <w:sz w:val="24"/>
          <w:szCs w:val="24"/>
          <w:lang w:eastAsia="pl-PL"/>
        </w:rPr>
        <w:t>20</w:t>
      </w:r>
      <w:r w:rsidRPr="00CC06E3">
        <w:rPr>
          <w:rFonts w:ascii="Times New Roman" w:hAnsi="Times New Roman"/>
          <w:sz w:val="24"/>
          <w:szCs w:val="24"/>
          <w:lang w:eastAsia="pl-PL"/>
        </w:rPr>
        <w:t xml:space="preserve"> roku </w:t>
      </w:r>
      <w:r w:rsidR="00F57F08">
        <w:rPr>
          <w:rFonts w:ascii="Times New Roman" w:hAnsi="Times New Roman"/>
          <w:sz w:val="24"/>
          <w:szCs w:val="24"/>
          <w:lang w:eastAsia="pl-PL"/>
        </w:rPr>
        <w:t xml:space="preserve">ze względu na Covid-19 nie odbyły się warsztaty i szkolenia dla Mieszkańców. </w:t>
      </w:r>
    </w:p>
    <w:p w14:paraId="2F5C5B96" w14:textId="77777777" w:rsidR="00F57F08" w:rsidRPr="00CC06E3" w:rsidRDefault="00F57F08" w:rsidP="00F57F08">
      <w:pPr>
        <w:spacing w:after="0" w:line="240" w:lineRule="auto"/>
        <w:jc w:val="both"/>
        <w:rPr>
          <w:rFonts w:ascii="Times New Roman" w:eastAsia="Times New Roman" w:hAnsi="Times New Roman"/>
          <w:sz w:val="24"/>
          <w:szCs w:val="24"/>
          <w:lang w:eastAsia="ar-SA"/>
        </w:rPr>
      </w:pPr>
    </w:p>
    <w:p w14:paraId="3DD8E26C" w14:textId="79655C7F" w:rsidR="00CC06E3" w:rsidRPr="00CC06E3" w:rsidRDefault="00152772" w:rsidP="00152772">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CC06E3" w:rsidRPr="00CC06E3">
        <w:rPr>
          <w:rFonts w:ascii="Times New Roman" w:eastAsia="Times New Roman" w:hAnsi="Times New Roman"/>
          <w:sz w:val="24"/>
          <w:szCs w:val="24"/>
          <w:lang w:eastAsia="ar-SA"/>
        </w:rPr>
        <w:t>Projekt „</w:t>
      </w:r>
      <w:r w:rsidR="00CC06E3" w:rsidRPr="00CC06E3">
        <w:rPr>
          <w:rFonts w:ascii="Times New Roman" w:eastAsia="Times New Roman" w:hAnsi="Times New Roman"/>
          <w:b/>
          <w:bCs/>
          <w:sz w:val="24"/>
          <w:szCs w:val="24"/>
          <w:lang w:eastAsia="ar-SA"/>
        </w:rPr>
        <w:t>Akademia Przedszkolaka</w:t>
      </w:r>
      <w:r w:rsidR="00CC06E3" w:rsidRPr="00CC06E3">
        <w:rPr>
          <w:rFonts w:ascii="Times New Roman" w:eastAsia="Times New Roman" w:hAnsi="Times New Roman"/>
          <w:sz w:val="24"/>
          <w:szCs w:val="24"/>
          <w:lang w:eastAsia="ar-SA"/>
        </w:rPr>
        <w:t>” realizują przedszkola , głównym celem jest rozwój dodatkowych form edukacyjnych. Projekt będzie realizowany w okresie od miesiąca  września 2019 r. do czerwca 2021 roku. Ogólna wartość dofinansowania tego zadania wynosi  342.730,62 zł, w 20</w:t>
      </w:r>
      <w:r w:rsidR="00F57F08">
        <w:rPr>
          <w:rFonts w:ascii="Times New Roman" w:eastAsia="Times New Roman" w:hAnsi="Times New Roman"/>
          <w:sz w:val="24"/>
          <w:szCs w:val="24"/>
          <w:lang w:eastAsia="ar-SA"/>
        </w:rPr>
        <w:t>20</w:t>
      </w:r>
      <w:r w:rsidR="00CC06E3" w:rsidRPr="00CC06E3">
        <w:rPr>
          <w:rFonts w:ascii="Times New Roman" w:eastAsia="Times New Roman" w:hAnsi="Times New Roman"/>
          <w:sz w:val="24"/>
          <w:szCs w:val="24"/>
          <w:lang w:eastAsia="ar-SA"/>
        </w:rPr>
        <w:t xml:space="preserve"> roku wydano </w:t>
      </w:r>
      <w:r w:rsidR="0052541B">
        <w:rPr>
          <w:rFonts w:ascii="Times New Roman" w:eastAsia="Times New Roman" w:hAnsi="Times New Roman"/>
          <w:sz w:val="24"/>
          <w:szCs w:val="24"/>
          <w:lang w:eastAsia="ar-SA"/>
        </w:rPr>
        <w:t>119.920,72</w:t>
      </w:r>
      <w:r w:rsidR="00CC06E3" w:rsidRPr="00CC06E3">
        <w:rPr>
          <w:rFonts w:ascii="Times New Roman" w:eastAsia="Times New Roman" w:hAnsi="Times New Roman"/>
          <w:sz w:val="24"/>
          <w:szCs w:val="24"/>
          <w:lang w:eastAsia="ar-SA"/>
        </w:rPr>
        <w:t xml:space="preserve"> zł – środki wydano na wynagrodzenia i składki od nich naliczane oraz </w:t>
      </w:r>
      <w:r>
        <w:rPr>
          <w:rFonts w:ascii="Times New Roman" w:eastAsia="Times New Roman" w:hAnsi="Times New Roman"/>
          <w:sz w:val="24"/>
          <w:szCs w:val="24"/>
          <w:lang w:eastAsia="ar-SA"/>
        </w:rPr>
        <w:t xml:space="preserve">na </w:t>
      </w:r>
      <w:r w:rsidR="00CC06E3" w:rsidRPr="00CC06E3">
        <w:rPr>
          <w:rFonts w:ascii="Times New Roman" w:eastAsia="Times New Roman" w:hAnsi="Times New Roman"/>
          <w:sz w:val="24"/>
          <w:szCs w:val="24"/>
          <w:lang w:eastAsia="ar-SA"/>
        </w:rPr>
        <w:t xml:space="preserve">zakup sprzętu </w:t>
      </w:r>
      <w:r>
        <w:rPr>
          <w:rFonts w:ascii="Times New Roman" w:eastAsia="Times New Roman" w:hAnsi="Times New Roman"/>
          <w:sz w:val="24"/>
          <w:szCs w:val="24"/>
          <w:lang w:eastAsia="ar-SA"/>
        </w:rPr>
        <w:t>i</w:t>
      </w:r>
      <w:r w:rsidR="00CC06E3" w:rsidRPr="00CC06E3">
        <w:rPr>
          <w:rFonts w:ascii="Times New Roman" w:eastAsia="Times New Roman" w:hAnsi="Times New Roman"/>
          <w:sz w:val="24"/>
          <w:szCs w:val="24"/>
          <w:lang w:eastAsia="ar-SA"/>
        </w:rPr>
        <w:t xml:space="preserve"> materiałów dydaktycznych</w:t>
      </w:r>
      <w:r w:rsidR="0052541B">
        <w:rPr>
          <w:rFonts w:ascii="Times New Roman" w:eastAsia="Times New Roman" w:hAnsi="Times New Roman"/>
          <w:sz w:val="24"/>
          <w:szCs w:val="24"/>
          <w:lang w:eastAsia="ar-SA"/>
        </w:rPr>
        <w:t xml:space="preserve"> oraz artykułów spożywczych dla przedszkolaków</w:t>
      </w:r>
      <w:r w:rsidR="00CC06E3" w:rsidRPr="00CC06E3">
        <w:rPr>
          <w:rFonts w:ascii="Times New Roman" w:eastAsia="Times New Roman" w:hAnsi="Times New Roman"/>
          <w:sz w:val="24"/>
          <w:szCs w:val="24"/>
          <w:lang w:eastAsia="ar-SA"/>
        </w:rPr>
        <w:t>.</w:t>
      </w:r>
    </w:p>
    <w:p w14:paraId="7D5FF34B" w14:textId="6B3B02BC" w:rsidR="00D3121F" w:rsidRDefault="00D46CF9" w:rsidP="00D46CF9">
      <w:pPr>
        <w:pStyle w:val="strategia"/>
        <w:jc w:val="center"/>
        <w:rPr>
          <w:rFonts w:ascii="Times New Roman" w:hAnsi="Times New Roman" w:cs="Times New Roman"/>
          <w:b w:val="0"/>
          <w:color w:val="FF0000"/>
          <w:sz w:val="24"/>
          <w:szCs w:val="24"/>
        </w:rPr>
      </w:pPr>
      <w:r>
        <w:rPr>
          <w:noProof/>
        </w:rPr>
        <w:drawing>
          <wp:inline distT="0" distB="0" distL="0" distR="0" wp14:anchorId="51E507E8" wp14:editId="5FB69C0B">
            <wp:extent cx="2287677" cy="1714614"/>
            <wp:effectExtent l="304800" t="285750" r="322580" b="285750"/>
            <wp:docPr id="28"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1422" cy="174740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noProof/>
        </w:rPr>
        <w:drawing>
          <wp:inline distT="0" distB="0" distL="0" distR="0" wp14:anchorId="51E4DE7B" wp14:editId="3A70E6CF">
            <wp:extent cx="2043379" cy="1795797"/>
            <wp:effectExtent l="342900" t="266700" r="338455" b="261620"/>
            <wp:docPr id="31" name="Obraz 31" descr="Powiększ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iększ obraz: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5573" cy="181530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noProof/>
        </w:rPr>
        <w:drawing>
          <wp:inline distT="0" distB="0" distL="0" distR="0" wp14:anchorId="59C692DE" wp14:editId="49E5702D">
            <wp:extent cx="2084374" cy="2084374"/>
            <wp:effectExtent l="361950" t="266700" r="373380" b="259080"/>
            <wp:docPr id="30" name="Obraz 30" descr="Powiększ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iększ obraz: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6511" cy="211651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noProof/>
        </w:rPr>
        <w:drawing>
          <wp:inline distT="0" distB="0" distL="0" distR="0" wp14:anchorId="05464E7D" wp14:editId="4B68169B">
            <wp:extent cx="1888339" cy="2230678"/>
            <wp:effectExtent l="342900" t="266700" r="417195" b="265430"/>
            <wp:docPr id="29"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4536" cy="226162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18A4F3CA" w14:textId="77635DFE" w:rsidR="00820C72" w:rsidRDefault="00640E65" w:rsidP="00D3121F">
      <w:pPr>
        <w:pStyle w:val="strategia"/>
        <w:jc w:val="both"/>
        <w:rPr>
          <w:rFonts w:ascii="Times New Roman" w:hAnsi="Times New Roman" w:cs="Times New Roman"/>
          <w:b w:val="0"/>
          <w:sz w:val="24"/>
          <w:szCs w:val="24"/>
        </w:rPr>
      </w:pPr>
      <w:r w:rsidRPr="00820C72">
        <w:rPr>
          <w:rFonts w:ascii="Times New Roman" w:hAnsi="Times New Roman" w:cs="Times New Roman"/>
          <w:b w:val="0"/>
          <w:sz w:val="24"/>
          <w:szCs w:val="24"/>
        </w:rPr>
        <w:t xml:space="preserve">Warto podkreślić, że złożono łącznie 4 wnioski na zadania związane z pozyskaniem funduszy </w:t>
      </w:r>
      <w:proofErr w:type="spellStart"/>
      <w:r w:rsidRPr="00820C72">
        <w:rPr>
          <w:rFonts w:ascii="Times New Roman" w:hAnsi="Times New Roman" w:cs="Times New Roman"/>
          <w:b w:val="0"/>
          <w:sz w:val="24"/>
          <w:szCs w:val="24"/>
        </w:rPr>
        <w:t>covidowych</w:t>
      </w:r>
      <w:proofErr w:type="spellEnd"/>
      <w:r w:rsidRPr="00820C72">
        <w:rPr>
          <w:rFonts w:ascii="Times New Roman" w:hAnsi="Times New Roman" w:cs="Times New Roman"/>
          <w:b w:val="0"/>
          <w:sz w:val="24"/>
          <w:szCs w:val="24"/>
        </w:rPr>
        <w:t xml:space="preserve"> w ramach Rządowego Funduszu Inwestycji Lokalnych</w:t>
      </w:r>
      <w:r w:rsidR="00820C72" w:rsidRPr="00820C72">
        <w:rPr>
          <w:rFonts w:ascii="Times New Roman" w:hAnsi="Times New Roman" w:cs="Times New Roman"/>
          <w:b w:val="0"/>
          <w:sz w:val="24"/>
          <w:szCs w:val="24"/>
        </w:rPr>
        <w:t xml:space="preserve">. Niestety wnioski nie  zostały zakwalifikowane do dofinansowania. </w:t>
      </w:r>
      <w:r w:rsidRPr="00820C72">
        <w:rPr>
          <w:rFonts w:ascii="Times New Roman" w:hAnsi="Times New Roman" w:cs="Times New Roman"/>
          <w:b w:val="0"/>
          <w:sz w:val="24"/>
          <w:szCs w:val="24"/>
        </w:rPr>
        <w:t xml:space="preserve"> </w:t>
      </w:r>
    </w:p>
    <w:p w14:paraId="03DD9A9C" w14:textId="15A6E9DA" w:rsidR="00640E65" w:rsidRPr="00053F68" w:rsidRDefault="00820C72" w:rsidP="00D3121F">
      <w:pPr>
        <w:pStyle w:val="strategia"/>
        <w:jc w:val="both"/>
        <w:rPr>
          <w:rFonts w:ascii="Times New Roman" w:hAnsi="Times New Roman" w:cs="Times New Roman"/>
          <w:b w:val="0"/>
          <w:sz w:val="24"/>
          <w:szCs w:val="24"/>
        </w:rPr>
      </w:pPr>
      <w:r>
        <w:rPr>
          <w:rFonts w:ascii="Times New Roman" w:hAnsi="Times New Roman" w:cs="Times New Roman"/>
          <w:b w:val="0"/>
          <w:sz w:val="24"/>
          <w:szCs w:val="24"/>
        </w:rPr>
        <w:lastRenderedPageBreak/>
        <w:t xml:space="preserve">Ponadto złożono wnioski w ramach Rządowego Funduszu Inwestycji Lokalnych- wnioski dla gmin popegeerowskich oraz w ramach Programu Rozwoju Obszarów Wiejskich. Rozstrzygnięcie naborów przewidziano na rok 2021. </w:t>
      </w:r>
    </w:p>
    <w:p w14:paraId="650589FE" w14:textId="77777777" w:rsidR="00F502B4" w:rsidRPr="0052541B" w:rsidRDefault="00F502B4" w:rsidP="00277426">
      <w:pPr>
        <w:pStyle w:val="Akapitzlist"/>
        <w:numPr>
          <w:ilvl w:val="0"/>
          <w:numId w:val="1"/>
        </w:numPr>
        <w:rPr>
          <w:b/>
          <w:i/>
          <w:color w:val="00B050"/>
          <w:sz w:val="40"/>
          <w:szCs w:val="40"/>
        </w:rPr>
      </w:pPr>
      <w:r w:rsidRPr="0052541B">
        <w:rPr>
          <w:b/>
          <w:i/>
          <w:color w:val="00B050"/>
          <w:sz w:val="40"/>
          <w:szCs w:val="40"/>
        </w:rPr>
        <w:t>Sprawy oświatowe</w:t>
      </w:r>
    </w:p>
    <w:p w14:paraId="208BB7F5" w14:textId="77777777" w:rsidR="00F502B4" w:rsidRPr="004723CE" w:rsidRDefault="00F502B4" w:rsidP="00F502B4">
      <w:pPr>
        <w:pStyle w:val="Default"/>
        <w:rPr>
          <w:rFonts w:asciiTheme="minorHAnsi" w:hAnsiTheme="minorHAnsi" w:cstheme="minorHAnsi"/>
          <w:color w:val="auto"/>
        </w:rPr>
      </w:pPr>
    </w:p>
    <w:p w14:paraId="2BB1C958" w14:textId="77777777" w:rsidR="003C5588" w:rsidRPr="00053F68" w:rsidRDefault="003C5588" w:rsidP="00053F68">
      <w:pPr>
        <w:numPr>
          <w:ilvl w:val="0"/>
          <w:numId w:val="46"/>
        </w:numPr>
        <w:autoSpaceDE w:val="0"/>
        <w:autoSpaceDN w:val="0"/>
        <w:adjustRightInd w:val="0"/>
        <w:spacing w:after="0"/>
        <w:contextualSpacing/>
        <w:jc w:val="both"/>
        <w:rPr>
          <w:rFonts w:ascii="Times New Roman" w:eastAsia="Times New Roman" w:hAnsi="Times New Roman"/>
          <w:b/>
          <w:bCs/>
          <w:color w:val="00B050"/>
          <w:sz w:val="24"/>
          <w:szCs w:val="24"/>
          <w:lang w:val="de-DE" w:eastAsia="de-DE"/>
        </w:rPr>
      </w:pPr>
      <w:proofErr w:type="spellStart"/>
      <w:r w:rsidRPr="00053F68">
        <w:rPr>
          <w:rFonts w:ascii="Times New Roman" w:eastAsia="Times New Roman" w:hAnsi="Times New Roman"/>
          <w:b/>
          <w:bCs/>
          <w:color w:val="00B050"/>
          <w:sz w:val="24"/>
          <w:szCs w:val="24"/>
          <w:lang w:val="de-DE" w:eastAsia="de-DE"/>
        </w:rPr>
        <w:t>Placówki</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oświatowe</w:t>
      </w:r>
      <w:proofErr w:type="spellEnd"/>
      <w:r w:rsidRPr="00053F68">
        <w:rPr>
          <w:rFonts w:ascii="Times New Roman" w:eastAsia="Times New Roman" w:hAnsi="Times New Roman"/>
          <w:b/>
          <w:bCs/>
          <w:color w:val="00B050"/>
          <w:sz w:val="24"/>
          <w:szCs w:val="24"/>
          <w:lang w:val="de-DE" w:eastAsia="de-DE"/>
        </w:rPr>
        <w:t xml:space="preserve"> na </w:t>
      </w:r>
      <w:proofErr w:type="spellStart"/>
      <w:r w:rsidRPr="00053F68">
        <w:rPr>
          <w:rFonts w:ascii="Times New Roman" w:eastAsia="Times New Roman" w:hAnsi="Times New Roman"/>
          <w:b/>
          <w:bCs/>
          <w:color w:val="00B050"/>
          <w:sz w:val="24"/>
          <w:szCs w:val="24"/>
          <w:lang w:val="de-DE" w:eastAsia="de-DE"/>
        </w:rPr>
        <w:t>terenie</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Gminy</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Radłów</w:t>
      </w:r>
      <w:proofErr w:type="spellEnd"/>
    </w:p>
    <w:p w14:paraId="5E86024B" w14:textId="77777777" w:rsidR="003C5588" w:rsidRPr="004723CE" w:rsidRDefault="003C5588" w:rsidP="00053F68">
      <w:pPr>
        <w:autoSpaceDE w:val="0"/>
        <w:autoSpaceDN w:val="0"/>
        <w:adjustRightInd w:val="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Na </w:t>
      </w:r>
      <w:proofErr w:type="spellStart"/>
      <w:r w:rsidRPr="004723CE">
        <w:rPr>
          <w:rFonts w:ascii="Times New Roman" w:eastAsia="Times New Roman" w:hAnsi="Times New Roman"/>
          <w:sz w:val="24"/>
          <w:szCs w:val="24"/>
          <w:lang w:val="de-DE" w:eastAsia="de-DE"/>
        </w:rPr>
        <w:t>terenie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2020 </w:t>
      </w:r>
      <w:proofErr w:type="spellStart"/>
      <w:r w:rsidRPr="004723CE">
        <w:rPr>
          <w:rFonts w:ascii="Times New Roman" w:eastAsia="Times New Roman" w:hAnsi="Times New Roman"/>
          <w:sz w:val="24"/>
          <w:szCs w:val="24"/>
          <w:lang w:val="de-DE" w:eastAsia="de-DE"/>
        </w:rPr>
        <w:t>funkcjonowały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dwa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publiczne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oddziałami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zamiejscowymi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oraz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trzy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publiczne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podstawowe</w:t>
      </w:r>
      <w:proofErr w:type="spellEnd"/>
      <w:r w:rsidRPr="004723CE">
        <w:rPr>
          <w:rFonts w:ascii="Times New Roman" w:eastAsia="Times New Roman" w:hAnsi="Times New Roman"/>
          <w:sz w:val="24"/>
          <w:szCs w:val="24"/>
          <w:lang w:val="de-DE" w:eastAsia="de-DE"/>
        </w:rPr>
        <w:t>.</w:t>
      </w:r>
    </w:p>
    <w:p w14:paraId="5612E278" w14:textId="77777777" w:rsidR="003C5588" w:rsidRPr="004723CE" w:rsidRDefault="003C5588" w:rsidP="00053F68">
      <w:pPr>
        <w:numPr>
          <w:ilvl w:val="0"/>
          <w:numId w:val="47"/>
        </w:numPr>
        <w:autoSpaceDE w:val="0"/>
        <w:autoSpaceDN w:val="0"/>
        <w:adjustRightInd w:val="0"/>
        <w:spacing w:after="0"/>
        <w:contextualSpacing/>
        <w:jc w:val="both"/>
        <w:rPr>
          <w:rFonts w:ascii="Times New Roman" w:eastAsia="Times New Roman" w:hAnsi="Times New Roman"/>
          <w:b/>
          <w:bCs/>
          <w:sz w:val="24"/>
          <w:szCs w:val="24"/>
          <w:lang w:val="pl" w:eastAsia="de-DE"/>
        </w:rPr>
      </w:pPr>
      <w:r w:rsidRPr="004723CE">
        <w:rPr>
          <w:rFonts w:ascii="Times New Roman" w:eastAsia="Times New Roman" w:hAnsi="Times New Roman"/>
          <w:b/>
          <w:bCs/>
          <w:sz w:val="24"/>
          <w:szCs w:val="24"/>
          <w:lang w:val="pl" w:eastAsia="de-DE"/>
        </w:rPr>
        <w:t>Wykaz przedszkoli</w:t>
      </w:r>
    </w:p>
    <w:p w14:paraId="2D86ECA9" w14:textId="77777777" w:rsidR="003C5588" w:rsidRPr="004723CE" w:rsidRDefault="003C5588" w:rsidP="00053F68">
      <w:pPr>
        <w:autoSpaceDE w:val="0"/>
        <w:autoSpaceDN w:val="0"/>
        <w:adjustRightInd w:val="0"/>
        <w:spacing w:after="0"/>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Spośród dziewięciu sołectw w Gminie Radłów w sześciu z nich prowadzone są przedszkola publiczne. Są to:</w:t>
      </w:r>
    </w:p>
    <w:p w14:paraId="2C31EBC8" w14:textId="77777777" w:rsidR="003C5588" w:rsidRPr="004723CE" w:rsidRDefault="003C5588" w:rsidP="00053F68">
      <w:pPr>
        <w:numPr>
          <w:ilvl w:val="0"/>
          <w:numId w:val="48"/>
        </w:numPr>
        <w:autoSpaceDE w:val="0"/>
        <w:autoSpaceDN w:val="0"/>
        <w:adjustRightInd w:val="0"/>
        <w:spacing w:after="0"/>
        <w:contextualSpacing/>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Publiczne Przedszkole w Kościeliskach:</w:t>
      </w:r>
    </w:p>
    <w:p w14:paraId="122F3013" w14:textId="77777777" w:rsidR="003C5588" w:rsidRPr="004723CE" w:rsidRDefault="003C5588" w:rsidP="00053F68">
      <w:pPr>
        <w:numPr>
          <w:ilvl w:val="0"/>
          <w:numId w:val="52"/>
        </w:numPr>
        <w:autoSpaceDE w:val="0"/>
        <w:autoSpaceDN w:val="0"/>
        <w:adjustRightInd w:val="0"/>
        <w:spacing w:after="0"/>
        <w:contextualSpacing/>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Oddział Zamiejscowy w Radłowie,</w:t>
      </w:r>
    </w:p>
    <w:p w14:paraId="37540944" w14:textId="77777777" w:rsidR="003C5588" w:rsidRPr="004723CE" w:rsidRDefault="003C5588" w:rsidP="00053F68">
      <w:pPr>
        <w:numPr>
          <w:ilvl w:val="0"/>
          <w:numId w:val="52"/>
        </w:numPr>
        <w:autoSpaceDE w:val="0"/>
        <w:autoSpaceDN w:val="0"/>
        <w:adjustRightInd w:val="0"/>
        <w:spacing w:after="0"/>
        <w:contextualSpacing/>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Oddział Zamiejscowy w Karmonkach Nowych.</w:t>
      </w:r>
    </w:p>
    <w:p w14:paraId="2DF450AB" w14:textId="77777777" w:rsidR="003C5588" w:rsidRPr="004723CE" w:rsidRDefault="003C5588" w:rsidP="00053F68">
      <w:pPr>
        <w:numPr>
          <w:ilvl w:val="0"/>
          <w:numId w:val="48"/>
        </w:numPr>
        <w:autoSpaceDE w:val="0"/>
        <w:autoSpaceDN w:val="0"/>
        <w:adjustRightInd w:val="0"/>
        <w:spacing w:after="0"/>
        <w:contextualSpacing/>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Publiczne Przedszkole w Sternalicach:</w:t>
      </w:r>
    </w:p>
    <w:p w14:paraId="10C7773B" w14:textId="77777777" w:rsidR="003C5588" w:rsidRPr="004723CE" w:rsidRDefault="003C5588" w:rsidP="00053F68">
      <w:pPr>
        <w:numPr>
          <w:ilvl w:val="0"/>
          <w:numId w:val="49"/>
        </w:numPr>
        <w:autoSpaceDE w:val="0"/>
        <w:autoSpaceDN w:val="0"/>
        <w:adjustRightInd w:val="0"/>
        <w:spacing w:after="0"/>
        <w:ind w:left="1134"/>
        <w:contextualSpacing/>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 xml:space="preserve">Oddział Zamiejscowy w </w:t>
      </w:r>
      <w:proofErr w:type="spellStart"/>
      <w:r w:rsidRPr="004723CE">
        <w:rPr>
          <w:rFonts w:ascii="Times New Roman" w:eastAsia="Times New Roman" w:hAnsi="Times New Roman"/>
          <w:sz w:val="24"/>
          <w:szCs w:val="24"/>
          <w:lang w:val="pl" w:eastAsia="de-DE"/>
        </w:rPr>
        <w:t>Wichrowie</w:t>
      </w:r>
      <w:proofErr w:type="spellEnd"/>
      <w:r w:rsidRPr="004723CE">
        <w:rPr>
          <w:rFonts w:ascii="Times New Roman" w:eastAsia="Times New Roman" w:hAnsi="Times New Roman"/>
          <w:sz w:val="24"/>
          <w:szCs w:val="24"/>
          <w:lang w:val="pl" w:eastAsia="de-DE"/>
        </w:rPr>
        <w:t>,</w:t>
      </w:r>
    </w:p>
    <w:p w14:paraId="4F35D45F" w14:textId="77777777" w:rsidR="003C5588" w:rsidRPr="004723CE" w:rsidRDefault="003C5588" w:rsidP="00053F68">
      <w:pPr>
        <w:numPr>
          <w:ilvl w:val="0"/>
          <w:numId w:val="49"/>
        </w:numPr>
        <w:autoSpaceDE w:val="0"/>
        <w:autoSpaceDN w:val="0"/>
        <w:adjustRightInd w:val="0"/>
        <w:spacing w:after="0"/>
        <w:ind w:left="1134"/>
        <w:contextualSpacing/>
        <w:jc w:val="both"/>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Oddział Zamiejscowy w Ligocie Oleskiej.</w:t>
      </w:r>
    </w:p>
    <w:p w14:paraId="5F21145B" w14:textId="77777777" w:rsidR="003C5588" w:rsidRPr="004723CE" w:rsidRDefault="003C5588" w:rsidP="00053F68">
      <w:pPr>
        <w:numPr>
          <w:ilvl w:val="0"/>
          <w:numId w:val="47"/>
        </w:numPr>
        <w:autoSpaceDE w:val="0"/>
        <w:autoSpaceDN w:val="0"/>
        <w:adjustRightInd w:val="0"/>
        <w:spacing w:after="0"/>
        <w:contextualSpacing/>
        <w:jc w:val="both"/>
        <w:rPr>
          <w:rFonts w:ascii="Times New Roman" w:eastAsia="Times New Roman" w:hAnsi="Times New Roman"/>
          <w:b/>
          <w:bCs/>
          <w:sz w:val="24"/>
          <w:szCs w:val="24"/>
          <w:lang w:val="pl" w:eastAsia="de-DE"/>
        </w:rPr>
      </w:pPr>
      <w:r w:rsidRPr="004723CE">
        <w:rPr>
          <w:rFonts w:ascii="Times New Roman" w:eastAsia="Times New Roman" w:hAnsi="Times New Roman"/>
          <w:b/>
          <w:bCs/>
          <w:sz w:val="24"/>
          <w:szCs w:val="24"/>
          <w:lang w:val="pl" w:eastAsia="de-DE"/>
        </w:rPr>
        <w:t>Wykaz szkół podstawowych</w:t>
      </w:r>
    </w:p>
    <w:p w14:paraId="1316CAB7" w14:textId="77777777" w:rsidR="003C5588" w:rsidRPr="004723CE" w:rsidRDefault="003C5588" w:rsidP="00053F68">
      <w:pPr>
        <w:autoSpaceDE w:val="0"/>
        <w:autoSpaceDN w:val="0"/>
        <w:adjustRightInd w:val="0"/>
        <w:spacing w:after="0"/>
        <w:jc w:val="both"/>
        <w:rPr>
          <w:rFonts w:ascii="Times New Roman" w:eastAsia="Times New Roman" w:hAnsi="Times New Roman"/>
          <w:b/>
          <w:bCs/>
          <w:sz w:val="24"/>
          <w:szCs w:val="24"/>
          <w:lang w:val="pl" w:eastAsia="de-DE"/>
        </w:rPr>
      </w:pPr>
      <w:r w:rsidRPr="004723CE">
        <w:rPr>
          <w:rFonts w:ascii="Times New Roman" w:eastAsia="Times New Roman" w:hAnsi="Times New Roman"/>
          <w:sz w:val="24"/>
          <w:szCs w:val="24"/>
          <w:lang w:val="pl" w:eastAsia="de-DE"/>
        </w:rPr>
        <w:t>Gmina Radłów jest organem prowadzącym dla trzech szkół podstawowych. W dwóch z nich w analizowanym roku funkcjonowały oddziały klasowe od I do VI. Są to</w:t>
      </w:r>
      <w:r w:rsidRPr="004723CE">
        <w:rPr>
          <w:rFonts w:ascii="Times New Roman" w:eastAsia="Times New Roman" w:hAnsi="Times New Roman"/>
          <w:sz w:val="24"/>
          <w:szCs w:val="24"/>
          <w:lang w:eastAsia="de-DE"/>
        </w:rPr>
        <w:t xml:space="preserve">: </w:t>
      </w:r>
    </w:p>
    <w:p w14:paraId="6C6B9848" w14:textId="77777777" w:rsidR="003C5588" w:rsidRPr="004723CE" w:rsidRDefault="003C5588" w:rsidP="00053F68">
      <w:pPr>
        <w:numPr>
          <w:ilvl w:val="0"/>
          <w:numId w:val="50"/>
        </w:numPr>
        <w:autoSpaceDE w:val="0"/>
        <w:autoSpaceDN w:val="0"/>
        <w:adjustRightInd w:val="0"/>
        <w:spacing w:after="0"/>
        <w:contextualSpacing/>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val="pl" w:eastAsia="de-DE"/>
        </w:rPr>
        <w:t>Publiczna Szkoła Podstawowa w Sternalicach,</w:t>
      </w:r>
    </w:p>
    <w:p w14:paraId="76BDFF22" w14:textId="77777777" w:rsidR="003C5588" w:rsidRPr="004723CE" w:rsidRDefault="003C5588" w:rsidP="00053F68">
      <w:pPr>
        <w:numPr>
          <w:ilvl w:val="0"/>
          <w:numId w:val="50"/>
        </w:numPr>
        <w:autoSpaceDE w:val="0"/>
        <w:autoSpaceDN w:val="0"/>
        <w:adjustRightInd w:val="0"/>
        <w:spacing w:after="0"/>
        <w:contextualSpacing/>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val="pl" w:eastAsia="de-DE"/>
        </w:rPr>
        <w:t>Publiczna Szkoła Podstawowa Pomnik 1000-lecia w Kościeliskach.</w:t>
      </w:r>
    </w:p>
    <w:p w14:paraId="71F1BAA7" w14:textId="77777777" w:rsidR="003C5588" w:rsidRPr="004723CE" w:rsidRDefault="003C5588" w:rsidP="00053F68">
      <w:pPr>
        <w:autoSpaceDE w:val="0"/>
        <w:autoSpaceDN w:val="0"/>
        <w:adjustRightInd w:val="0"/>
        <w:spacing w:after="0"/>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 xml:space="preserve"> Publiczna Szkoła Podstawowa w Radłowie, która powstała z przekształcenia Publicznego Gimnazjum, zrekrutowała uczniów klas programowo najniższych oraz najwyższych w celu uzupełnienia swojej struktury organizacyjnej po przeprowadzonej reformie oświaty. W następujących latach szkolnych uczniami szkoły byli:</w:t>
      </w:r>
    </w:p>
    <w:p w14:paraId="619289E2" w14:textId="77777777" w:rsidR="003C5588" w:rsidRPr="004723CE" w:rsidRDefault="003C5588" w:rsidP="00053F68">
      <w:pPr>
        <w:numPr>
          <w:ilvl w:val="0"/>
          <w:numId w:val="51"/>
        </w:numPr>
        <w:autoSpaceDE w:val="0"/>
        <w:autoSpaceDN w:val="0"/>
        <w:adjustRightInd w:val="0"/>
        <w:spacing w:after="0"/>
        <w:contextualSpacing/>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pl" w:eastAsia="de-DE"/>
        </w:rPr>
        <w:t xml:space="preserve">w roku szkolnym 2019/2020 uczniowie klasy I oraz po dwa oddziały klas VII i VIII, </w:t>
      </w:r>
    </w:p>
    <w:p w14:paraId="4DC08EA0" w14:textId="77777777" w:rsidR="003C5588" w:rsidRPr="004723CE" w:rsidRDefault="003C5588" w:rsidP="00053F68">
      <w:pPr>
        <w:numPr>
          <w:ilvl w:val="0"/>
          <w:numId w:val="51"/>
        </w:numPr>
        <w:autoSpaceDE w:val="0"/>
        <w:autoSpaceDN w:val="0"/>
        <w:adjustRightInd w:val="0"/>
        <w:spacing w:after="0"/>
        <w:contextualSpacing/>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pl" w:eastAsia="de-DE"/>
        </w:rPr>
        <w:t xml:space="preserve">w roku szkolnym 2020/2021 uczniowie klasy I </w:t>
      </w:r>
      <w:proofErr w:type="spellStart"/>
      <w:r w:rsidRPr="004723CE">
        <w:rPr>
          <w:rFonts w:ascii="Times New Roman" w:eastAsia="Times New Roman" w:hAnsi="Times New Roman"/>
          <w:sz w:val="24"/>
          <w:szCs w:val="24"/>
          <w:lang w:val="pl" w:eastAsia="de-DE"/>
        </w:rPr>
        <w:t>i</w:t>
      </w:r>
      <w:proofErr w:type="spellEnd"/>
      <w:r w:rsidRPr="004723CE">
        <w:rPr>
          <w:rFonts w:ascii="Times New Roman" w:eastAsia="Times New Roman" w:hAnsi="Times New Roman"/>
          <w:sz w:val="24"/>
          <w:szCs w:val="24"/>
          <w:lang w:val="pl" w:eastAsia="de-DE"/>
        </w:rPr>
        <w:t xml:space="preserve"> II oraz po dwa oddziały klas VII i VIII.</w:t>
      </w:r>
    </w:p>
    <w:p w14:paraId="6F2C5CB3" w14:textId="4F38AE40" w:rsidR="003C5588" w:rsidRDefault="003C5588" w:rsidP="00053F68">
      <w:pPr>
        <w:autoSpaceDE w:val="0"/>
        <w:autoSpaceDN w:val="0"/>
        <w:adjustRightInd w:val="0"/>
        <w:spacing w:after="0"/>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Organizacja pracy każdej placówki oświatowej oparta była o arkusz organizacyjny opracowywany przez dyrektora danej szkoły/przedszkola, zatwierdzany przez Wójta Gminy Radłów, po uzyskaniu pozytywnej opinii Opolskiego Kuratora Oświaty.</w:t>
      </w:r>
    </w:p>
    <w:p w14:paraId="4C819E66" w14:textId="77777777" w:rsidR="00053F68" w:rsidRPr="004723CE" w:rsidRDefault="00053F68" w:rsidP="00053F68">
      <w:pPr>
        <w:autoSpaceDE w:val="0"/>
        <w:autoSpaceDN w:val="0"/>
        <w:adjustRightInd w:val="0"/>
        <w:spacing w:after="0"/>
        <w:jc w:val="both"/>
        <w:rPr>
          <w:rFonts w:ascii="Times New Roman" w:eastAsia="Times New Roman" w:hAnsi="Times New Roman"/>
          <w:sz w:val="24"/>
          <w:szCs w:val="24"/>
          <w:lang w:eastAsia="de-DE"/>
        </w:rPr>
      </w:pPr>
    </w:p>
    <w:p w14:paraId="13ED314C" w14:textId="23A67E08" w:rsidR="003C5588" w:rsidRDefault="003C5588" w:rsidP="00053F68">
      <w:pPr>
        <w:numPr>
          <w:ilvl w:val="0"/>
          <w:numId w:val="46"/>
        </w:numPr>
        <w:autoSpaceDE w:val="0"/>
        <w:autoSpaceDN w:val="0"/>
        <w:adjustRightInd w:val="0"/>
        <w:spacing w:after="0"/>
        <w:contextualSpacing/>
        <w:jc w:val="both"/>
        <w:rPr>
          <w:rFonts w:ascii="Times New Roman" w:eastAsia="Times New Roman" w:hAnsi="Times New Roman"/>
          <w:b/>
          <w:bCs/>
          <w:color w:val="00B050"/>
          <w:sz w:val="24"/>
          <w:szCs w:val="24"/>
          <w:lang w:eastAsia="de-DE"/>
        </w:rPr>
      </w:pPr>
      <w:r w:rsidRPr="00053F68">
        <w:rPr>
          <w:rFonts w:ascii="Times New Roman" w:eastAsia="Times New Roman" w:hAnsi="Times New Roman"/>
          <w:b/>
          <w:bCs/>
          <w:color w:val="00B050"/>
          <w:sz w:val="24"/>
          <w:szCs w:val="24"/>
          <w:lang w:eastAsia="de-DE"/>
        </w:rPr>
        <w:t>Dane statystyczne</w:t>
      </w:r>
    </w:p>
    <w:p w14:paraId="453DBD9E" w14:textId="77777777" w:rsidR="00053F68" w:rsidRPr="00053F68" w:rsidRDefault="00053F68" w:rsidP="00053F68">
      <w:pPr>
        <w:autoSpaceDE w:val="0"/>
        <w:autoSpaceDN w:val="0"/>
        <w:adjustRightInd w:val="0"/>
        <w:spacing w:after="0"/>
        <w:ind w:left="1080"/>
        <w:contextualSpacing/>
        <w:jc w:val="both"/>
        <w:rPr>
          <w:rFonts w:ascii="Times New Roman" w:eastAsia="Times New Roman" w:hAnsi="Times New Roman"/>
          <w:b/>
          <w:bCs/>
          <w:color w:val="00B050"/>
          <w:sz w:val="24"/>
          <w:szCs w:val="24"/>
          <w:lang w:eastAsia="de-DE"/>
        </w:rPr>
      </w:pPr>
    </w:p>
    <w:p w14:paraId="0D88E43D" w14:textId="77777777" w:rsidR="003C5588" w:rsidRPr="004723CE" w:rsidRDefault="003C5588" w:rsidP="00053F68">
      <w:pPr>
        <w:numPr>
          <w:ilvl w:val="0"/>
          <w:numId w:val="53"/>
        </w:numPr>
        <w:autoSpaceDE w:val="0"/>
        <w:autoSpaceDN w:val="0"/>
        <w:adjustRightInd w:val="0"/>
        <w:spacing w:after="0"/>
        <w:contextualSpacing/>
        <w:jc w:val="both"/>
        <w:rPr>
          <w:rFonts w:ascii="Times New Roman" w:eastAsia="Times New Roman" w:hAnsi="Times New Roman"/>
          <w:b/>
          <w:bCs/>
          <w:sz w:val="24"/>
          <w:szCs w:val="24"/>
          <w:lang w:eastAsia="de-DE"/>
        </w:rPr>
      </w:pPr>
      <w:r w:rsidRPr="004723CE">
        <w:rPr>
          <w:rFonts w:ascii="Times New Roman" w:eastAsia="Times New Roman" w:hAnsi="Times New Roman"/>
          <w:b/>
          <w:bCs/>
          <w:sz w:val="24"/>
          <w:szCs w:val="24"/>
          <w:lang w:eastAsia="de-DE"/>
        </w:rPr>
        <w:t>Dane liczbowe dotyczące dzieci w wieku przedszkolnym</w:t>
      </w:r>
    </w:p>
    <w:p w14:paraId="57A8B167" w14:textId="3A4EAFCD" w:rsidR="003C5588" w:rsidRDefault="003C5588" w:rsidP="00053F68">
      <w:pPr>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Do </w:t>
      </w:r>
      <w:proofErr w:type="spellStart"/>
      <w:r w:rsidRPr="004723CE">
        <w:rPr>
          <w:rFonts w:ascii="Times New Roman" w:eastAsia="Times New Roman" w:hAnsi="Times New Roman"/>
          <w:sz w:val="24"/>
          <w:szCs w:val="24"/>
          <w:lang w:val="de-DE" w:eastAsia="de-DE"/>
        </w:rPr>
        <w:t>przedszkoli</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terenie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2019/2020 </w:t>
      </w:r>
      <w:proofErr w:type="spellStart"/>
      <w:r w:rsidRPr="004723CE">
        <w:rPr>
          <w:rFonts w:ascii="Times New Roman" w:eastAsia="Times New Roman" w:hAnsi="Times New Roman"/>
          <w:sz w:val="24"/>
          <w:szCs w:val="24"/>
          <w:lang w:val="de-DE" w:eastAsia="de-DE"/>
        </w:rPr>
        <w:t>uczęszczało</w:t>
      </w:r>
      <w:proofErr w:type="spellEnd"/>
      <w:r w:rsidRPr="004723CE">
        <w:rPr>
          <w:rFonts w:ascii="Times New Roman" w:eastAsia="Times New Roman" w:hAnsi="Times New Roman"/>
          <w:sz w:val="24"/>
          <w:szCs w:val="24"/>
          <w:lang w:val="de-DE" w:eastAsia="de-DE"/>
        </w:rPr>
        <w:t xml:space="preserve"> 150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natomiast</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rok</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w:t>
      </w:r>
      <w:proofErr w:type="spellEnd"/>
      <w:r w:rsidRPr="004723CE">
        <w:rPr>
          <w:rFonts w:ascii="Times New Roman" w:eastAsia="Times New Roman" w:hAnsi="Times New Roman"/>
          <w:sz w:val="24"/>
          <w:szCs w:val="24"/>
          <w:lang w:val="de-DE" w:eastAsia="de-DE"/>
        </w:rPr>
        <w:t xml:space="preserve"> 2020/2021 </w:t>
      </w:r>
      <w:proofErr w:type="spellStart"/>
      <w:r w:rsidRPr="004723CE">
        <w:rPr>
          <w:rFonts w:ascii="Times New Roman" w:eastAsia="Times New Roman" w:hAnsi="Times New Roman"/>
          <w:sz w:val="24"/>
          <w:szCs w:val="24"/>
          <w:lang w:val="de-DE" w:eastAsia="de-DE"/>
        </w:rPr>
        <w:t>rozpoczęło</w:t>
      </w:r>
      <w:proofErr w:type="spellEnd"/>
      <w:r w:rsidRPr="004723CE">
        <w:rPr>
          <w:rFonts w:ascii="Times New Roman" w:eastAsia="Times New Roman" w:hAnsi="Times New Roman"/>
          <w:sz w:val="24"/>
          <w:szCs w:val="24"/>
          <w:lang w:val="de-DE" w:eastAsia="de-DE"/>
        </w:rPr>
        <w:t xml:space="preserve"> 152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Poniższa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tebela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przedstawia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poszczególnych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oddziałach</w:t>
      </w:r>
      <w:proofErr w:type="spellEnd"/>
      <w:r w:rsidRPr="004723CE">
        <w:rPr>
          <w:rFonts w:ascii="Times New Roman" w:eastAsia="Times New Roman" w:hAnsi="Times New Roman"/>
          <w:sz w:val="24"/>
          <w:szCs w:val="24"/>
          <w:lang w:val="de-DE" w:eastAsia="de-DE"/>
        </w:rPr>
        <w:t>.</w:t>
      </w:r>
    </w:p>
    <w:p w14:paraId="77BB289B" w14:textId="77777777" w:rsidR="00C964C4" w:rsidRPr="004723CE" w:rsidRDefault="00C964C4" w:rsidP="00053F68">
      <w:pPr>
        <w:spacing w:after="0"/>
        <w:jc w:val="both"/>
        <w:rPr>
          <w:rFonts w:ascii="Times New Roman" w:eastAsia="Times New Roman" w:hAnsi="Times New Roman"/>
          <w:sz w:val="24"/>
          <w:szCs w:val="24"/>
          <w:lang w:val="de-DE" w:eastAsia="de-DE"/>
        </w:rPr>
      </w:pPr>
    </w:p>
    <w:tbl>
      <w:tblPr>
        <w:tblStyle w:val="Tabela-Siatka"/>
        <w:tblW w:w="9469" w:type="dxa"/>
        <w:tblInd w:w="-5" w:type="dxa"/>
        <w:tblLayout w:type="fixed"/>
        <w:tblLook w:val="04A0" w:firstRow="1" w:lastRow="0" w:firstColumn="1" w:lastColumn="0" w:noHBand="0" w:noVBand="1"/>
      </w:tblPr>
      <w:tblGrid>
        <w:gridCol w:w="680"/>
        <w:gridCol w:w="2835"/>
        <w:gridCol w:w="3119"/>
        <w:gridCol w:w="2835"/>
      </w:tblGrid>
      <w:tr w:rsidR="003C5588" w:rsidRPr="004723CE" w14:paraId="1A5D8AEE" w14:textId="77777777" w:rsidTr="00C964C4">
        <w:trPr>
          <w:trHeight w:val="272"/>
        </w:trPr>
        <w:tc>
          <w:tcPr>
            <w:tcW w:w="680" w:type="dxa"/>
            <w:vMerge w:val="restart"/>
          </w:tcPr>
          <w:p w14:paraId="7DAAB3ED" w14:textId="77777777" w:rsidR="003C5588" w:rsidRPr="004723CE" w:rsidRDefault="003C5588" w:rsidP="00053F68">
            <w:pPr>
              <w:spacing w:line="276" w:lineRule="auto"/>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Lp</w:t>
            </w:r>
            <w:proofErr w:type="spellEnd"/>
          </w:p>
        </w:tc>
        <w:tc>
          <w:tcPr>
            <w:tcW w:w="2835" w:type="dxa"/>
            <w:vMerge w:val="restart"/>
          </w:tcPr>
          <w:p w14:paraId="18C58070" w14:textId="77777777" w:rsidR="003C5588" w:rsidRPr="004723CE" w:rsidRDefault="003C5588" w:rsidP="00053F68">
            <w:pPr>
              <w:spacing w:line="276" w:lineRule="auto"/>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Nazwa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w:t>
            </w:r>
            <w:proofErr w:type="spellEnd"/>
          </w:p>
        </w:tc>
        <w:tc>
          <w:tcPr>
            <w:tcW w:w="5954" w:type="dxa"/>
            <w:gridSpan w:val="2"/>
            <w:shd w:val="clear" w:color="auto" w:fill="D9D9D9" w:themeFill="background1" w:themeFillShade="D9"/>
          </w:tcPr>
          <w:p w14:paraId="6BDD0D8B"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poszczególnych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oddziałach</w:t>
            </w:r>
            <w:proofErr w:type="spellEnd"/>
          </w:p>
        </w:tc>
      </w:tr>
      <w:tr w:rsidR="003C5588" w:rsidRPr="004723CE" w14:paraId="532B9AEC" w14:textId="77777777" w:rsidTr="00C964C4">
        <w:trPr>
          <w:trHeight w:val="250"/>
        </w:trPr>
        <w:tc>
          <w:tcPr>
            <w:tcW w:w="680" w:type="dxa"/>
            <w:vMerge/>
          </w:tcPr>
          <w:p w14:paraId="11A782A3"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2835" w:type="dxa"/>
            <w:vMerge/>
          </w:tcPr>
          <w:p w14:paraId="624B6734"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3119" w:type="dxa"/>
            <w:tcBorders>
              <w:right w:val="single" w:sz="4" w:space="0" w:color="auto"/>
            </w:tcBorders>
            <w:shd w:val="clear" w:color="auto" w:fill="D9D9D9" w:themeFill="background1" w:themeFillShade="D9"/>
          </w:tcPr>
          <w:p w14:paraId="01C31461"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2019/2020</w:t>
            </w:r>
          </w:p>
        </w:tc>
        <w:tc>
          <w:tcPr>
            <w:tcW w:w="2835" w:type="dxa"/>
            <w:tcBorders>
              <w:right w:val="single" w:sz="4" w:space="0" w:color="auto"/>
            </w:tcBorders>
            <w:shd w:val="clear" w:color="auto" w:fill="D9D9D9" w:themeFill="background1" w:themeFillShade="D9"/>
          </w:tcPr>
          <w:p w14:paraId="33F18297"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2020/2021</w:t>
            </w:r>
          </w:p>
        </w:tc>
      </w:tr>
      <w:tr w:rsidR="003C5588" w:rsidRPr="004723CE" w14:paraId="21F95443" w14:textId="77777777" w:rsidTr="00C964C4">
        <w:tc>
          <w:tcPr>
            <w:tcW w:w="680" w:type="dxa"/>
          </w:tcPr>
          <w:p w14:paraId="4AE325D4"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w:t>
            </w:r>
          </w:p>
        </w:tc>
        <w:tc>
          <w:tcPr>
            <w:tcW w:w="2835" w:type="dxa"/>
          </w:tcPr>
          <w:p w14:paraId="072F048B"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 </w:t>
            </w:r>
            <w:proofErr w:type="spellStart"/>
            <w:r w:rsidRPr="004723CE">
              <w:rPr>
                <w:rFonts w:ascii="Times New Roman" w:eastAsia="Times New Roman" w:hAnsi="Times New Roman"/>
                <w:sz w:val="24"/>
                <w:szCs w:val="24"/>
                <w:lang w:val="de-DE" w:eastAsia="de-DE"/>
              </w:rPr>
              <w:t>Kościeliska</w:t>
            </w:r>
            <w:proofErr w:type="spellEnd"/>
          </w:p>
        </w:tc>
        <w:tc>
          <w:tcPr>
            <w:tcW w:w="3119" w:type="dxa"/>
          </w:tcPr>
          <w:p w14:paraId="31CE09C3"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17</w:t>
            </w:r>
          </w:p>
        </w:tc>
        <w:tc>
          <w:tcPr>
            <w:tcW w:w="2835" w:type="dxa"/>
            <w:tcBorders>
              <w:right w:val="single" w:sz="4" w:space="0" w:color="auto"/>
            </w:tcBorders>
          </w:tcPr>
          <w:p w14:paraId="48593955"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15</w:t>
            </w:r>
          </w:p>
        </w:tc>
      </w:tr>
      <w:tr w:rsidR="003C5588" w:rsidRPr="004723CE" w14:paraId="3FA26393" w14:textId="77777777" w:rsidTr="00C964C4">
        <w:tc>
          <w:tcPr>
            <w:tcW w:w="680" w:type="dxa"/>
          </w:tcPr>
          <w:p w14:paraId="752254C5"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lastRenderedPageBreak/>
              <w:t>2.</w:t>
            </w:r>
          </w:p>
        </w:tc>
        <w:tc>
          <w:tcPr>
            <w:tcW w:w="2835" w:type="dxa"/>
          </w:tcPr>
          <w:p w14:paraId="411AFFE1"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 </w:t>
            </w:r>
            <w:proofErr w:type="spellStart"/>
            <w:r w:rsidRPr="004723CE">
              <w:rPr>
                <w:rFonts w:ascii="Times New Roman" w:eastAsia="Times New Roman" w:hAnsi="Times New Roman"/>
                <w:sz w:val="24"/>
                <w:szCs w:val="24"/>
                <w:lang w:val="de-DE" w:eastAsia="de-DE"/>
              </w:rPr>
              <w:t>Kościeliskach</w:t>
            </w:r>
            <w:proofErr w:type="spellEnd"/>
          </w:p>
        </w:tc>
        <w:tc>
          <w:tcPr>
            <w:tcW w:w="3119" w:type="dxa"/>
          </w:tcPr>
          <w:p w14:paraId="43D72D62"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21</w:t>
            </w:r>
          </w:p>
        </w:tc>
        <w:tc>
          <w:tcPr>
            <w:tcW w:w="2835" w:type="dxa"/>
            <w:tcBorders>
              <w:right w:val="single" w:sz="4" w:space="0" w:color="auto"/>
            </w:tcBorders>
          </w:tcPr>
          <w:p w14:paraId="30F4EFDB"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25</w:t>
            </w:r>
          </w:p>
        </w:tc>
      </w:tr>
      <w:tr w:rsidR="003C5588" w:rsidRPr="004723CE" w14:paraId="2BF050EE" w14:textId="77777777" w:rsidTr="00C964C4">
        <w:tc>
          <w:tcPr>
            <w:tcW w:w="680" w:type="dxa"/>
          </w:tcPr>
          <w:p w14:paraId="53D2CF06"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c>
          <w:tcPr>
            <w:tcW w:w="2835" w:type="dxa"/>
          </w:tcPr>
          <w:p w14:paraId="595D041A"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OZ w </w:t>
            </w:r>
            <w:proofErr w:type="spellStart"/>
            <w:r w:rsidRPr="004723CE">
              <w:rPr>
                <w:rFonts w:ascii="Times New Roman" w:eastAsia="Times New Roman" w:hAnsi="Times New Roman"/>
                <w:sz w:val="24"/>
                <w:szCs w:val="24"/>
                <w:lang w:val="de-DE" w:eastAsia="de-DE"/>
              </w:rPr>
              <w:t>Radłowie</w:t>
            </w:r>
            <w:proofErr w:type="spellEnd"/>
          </w:p>
        </w:tc>
        <w:tc>
          <w:tcPr>
            <w:tcW w:w="3119" w:type="dxa"/>
          </w:tcPr>
          <w:p w14:paraId="60733B00"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25</w:t>
            </w:r>
          </w:p>
        </w:tc>
        <w:tc>
          <w:tcPr>
            <w:tcW w:w="2835" w:type="dxa"/>
            <w:tcBorders>
              <w:right w:val="single" w:sz="4" w:space="0" w:color="auto"/>
            </w:tcBorders>
          </w:tcPr>
          <w:p w14:paraId="3FAB5BDF"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25</w:t>
            </w:r>
          </w:p>
        </w:tc>
      </w:tr>
      <w:tr w:rsidR="003C5588" w:rsidRPr="004723CE" w14:paraId="59057C79" w14:textId="77777777" w:rsidTr="00C964C4">
        <w:tc>
          <w:tcPr>
            <w:tcW w:w="680" w:type="dxa"/>
          </w:tcPr>
          <w:p w14:paraId="3D5D88E9"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c>
          <w:tcPr>
            <w:tcW w:w="2835" w:type="dxa"/>
          </w:tcPr>
          <w:p w14:paraId="485A334D"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OZ w </w:t>
            </w:r>
            <w:proofErr w:type="spellStart"/>
            <w:r w:rsidRPr="004723CE">
              <w:rPr>
                <w:rFonts w:ascii="Times New Roman" w:eastAsia="Times New Roman" w:hAnsi="Times New Roman"/>
                <w:sz w:val="24"/>
                <w:szCs w:val="24"/>
                <w:lang w:val="de-DE" w:eastAsia="de-DE"/>
              </w:rPr>
              <w:t>Karmonkach</w:t>
            </w:r>
            <w:proofErr w:type="spellEnd"/>
            <w:r w:rsidRPr="004723CE">
              <w:rPr>
                <w:rFonts w:ascii="Times New Roman" w:eastAsia="Times New Roman" w:hAnsi="Times New Roman"/>
                <w:sz w:val="24"/>
                <w:szCs w:val="24"/>
                <w:lang w:val="de-DE" w:eastAsia="de-DE"/>
              </w:rPr>
              <w:t xml:space="preserve"> N.</w:t>
            </w:r>
          </w:p>
        </w:tc>
        <w:tc>
          <w:tcPr>
            <w:tcW w:w="3119" w:type="dxa"/>
          </w:tcPr>
          <w:p w14:paraId="476EF6F3"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21</w:t>
            </w:r>
          </w:p>
        </w:tc>
        <w:tc>
          <w:tcPr>
            <w:tcW w:w="2835" w:type="dxa"/>
            <w:tcBorders>
              <w:right w:val="single" w:sz="4" w:space="0" w:color="auto"/>
            </w:tcBorders>
          </w:tcPr>
          <w:p w14:paraId="0704AA4A"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22</w:t>
            </w:r>
          </w:p>
        </w:tc>
      </w:tr>
      <w:tr w:rsidR="003C5588" w:rsidRPr="004723CE" w14:paraId="286B0E03" w14:textId="77777777" w:rsidTr="00C964C4">
        <w:tc>
          <w:tcPr>
            <w:tcW w:w="680" w:type="dxa"/>
          </w:tcPr>
          <w:p w14:paraId="4285128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w:t>
            </w:r>
          </w:p>
        </w:tc>
        <w:tc>
          <w:tcPr>
            <w:tcW w:w="2835" w:type="dxa"/>
          </w:tcPr>
          <w:p w14:paraId="0623FC4B"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 </w:t>
            </w:r>
            <w:proofErr w:type="spellStart"/>
            <w:r w:rsidRPr="004723CE">
              <w:rPr>
                <w:rFonts w:ascii="Times New Roman" w:eastAsia="Times New Roman" w:hAnsi="Times New Roman"/>
                <w:sz w:val="24"/>
                <w:szCs w:val="24"/>
                <w:lang w:val="de-DE" w:eastAsia="de-DE"/>
              </w:rPr>
              <w:t>Sternalicach</w:t>
            </w:r>
            <w:proofErr w:type="spellEnd"/>
          </w:p>
        </w:tc>
        <w:tc>
          <w:tcPr>
            <w:tcW w:w="3119" w:type="dxa"/>
          </w:tcPr>
          <w:p w14:paraId="2D926E69"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21</w:t>
            </w:r>
          </w:p>
        </w:tc>
        <w:tc>
          <w:tcPr>
            <w:tcW w:w="2835" w:type="dxa"/>
            <w:tcBorders>
              <w:right w:val="single" w:sz="4" w:space="0" w:color="auto"/>
            </w:tcBorders>
          </w:tcPr>
          <w:p w14:paraId="65A28F94"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24</w:t>
            </w:r>
          </w:p>
        </w:tc>
      </w:tr>
      <w:tr w:rsidR="003C5588" w:rsidRPr="004723CE" w14:paraId="483F7B45" w14:textId="77777777" w:rsidTr="00C964C4">
        <w:tc>
          <w:tcPr>
            <w:tcW w:w="680" w:type="dxa"/>
          </w:tcPr>
          <w:p w14:paraId="2E055C7D"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6.</w:t>
            </w:r>
          </w:p>
        </w:tc>
        <w:tc>
          <w:tcPr>
            <w:tcW w:w="2835" w:type="dxa"/>
          </w:tcPr>
          <w:p w14:paraId="1EB9E142"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OZ w </w:t>
            </w:r>
            <w:proofErr w:type="spellStart"/>
            <w:r w:rsidRPr="004723CE">
              <w:rPr>
                <w:rFonts w:ascii="Times New Roman" w:eastAsia="Times New Roman" w:hAnsi="Times New Roman"/>
                <w:sz w:val="24"/>
                <w:szCs w:val="24"/>
                <w:lang w:val="de-DE" w:eastAsia="de-DE"/>
              </w:rPr>
              <w:t>Ligocie</w:t>
            </w:r>
            <w:proofErr w:type="spellEnd"/>
          </w:p>
        </w:tc>
        <w:tc>
          <w:tcPr>
            <w:tcW w:w="3119" w:type="dxa"/>
          </w:tcPr>
          <w:p w14:paraId="5C035D25"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25</w:t>
            </w:r>
          </w:p>
        </w:tc>
        <w:tc>
          <w:tcPr>
            <w:tcW w:w="2835" w:type="dxa"/>
            <w:tcBorders>
              <w:right w:val="single" w:sz="4" w:space="0" w:color="auto"/>
            </w:tcBorders>
          </w:tcPr>
          <w:p w14:paraId="081928D0"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24</w:t>
            </w:r>
          </w:p>
        </w:tc>
      </w:tr>
      <w:tr w:rsidR="003C5588" w:rsidRPr="004723CE" w14:paraId="3E604200" w14:textId="77777777" w:rsidTr="00C964C4">
        <w:trPr>
          <w:trHeight w:val="383"/>
        </w:trPr>
        <w:tc>
          <w:tcPr>
            <w:tcW w:w="680" w:type="dxa"/>
          </w:tcPr>
          <w:p w14:paraId="4668D96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7.</w:t>
            </w:r>
          </w:p>
        </w:tc>
        <w:tc>
          <w:tcPr>
            <w:tcW w:w="2835" w:type="dxa"/>
          </w:tcPr>
          <w:p w14:paraId="3F688434"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OZ w </w:t>
            </w:r>
            <w:proofErr w:type="spellStart"/>
            <w:r w:rsidRPr="004723CE">
              <w:rPr>
                <w:rFonts w:ascii="Times New Roman" w:eastAsia="Times New Roman" w:hAnsi="Times New Roman"/>
                <w:sz w:val="24"/>
                <w:szCs w:val="24"/>
                <w:lang w:val="de-DE" w:eastAsia="de-DE"/>
              </w:rPr>
              <w:t>Wichrowie</w:t>
            </w:r>
            <w:proofErr w:type="spellEnd"/>
          </w:p>
        </w:tc>
        <w:tc>
          <w:tcPr>
            <w:tcW w:w="3119" w:type="dxa"/>
          </w:tcPr>
          <w:p w14:paraId="27A4A58B"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b/>
                <w:sz w:val="24"/>
                <w:szCs w:val="24"/>
                <w:lang w:val="de-DE" w:eastAsia="de-DE"/>
              </w:rPr>
              <w:t>20</w:t>
            </w:r>
          </w:p>
        </w:tc>
        <w:tc>
          <w:tcPr>
            <w:tcW w:w="2835" w:type="dxa"/>
            <w:tcBorders>
              <w:right w:val="single" w:sz="4" w:space="0" w:color="auto"/>
            </w:tcBorders>
          </w:tcPr>
          <w:p w14:paraId="726F997D"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17</w:t>
            </w:r>
          </w:p>
        </w:tc>
      </w:tr>
      <w:tr w:rsidR="003C5588" w:rsidRPr="004723CE" w14:paraId="598AEB98" w14:textId="77777777" w:rsidTr="00C964C4">
        <w:trPr>
          <w:trHeight w:val="300"/>
        </w:trPr>
        <w:tc>
          <w:tcPr>
            <w:tcW w:w="680" w:type="dxa"/>
          </w:tcPr>
          <w:p w14:paraId="0DD0E1EE"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2835" w:type="dxa"/>
          </w:tcPr>
          <w:p w14:paraId="21781877"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RAZEM</w:t>
            </w:r>
          </w:p>
        </w:tc>
        <w:tc>
          <w:tcPr>
            <w:tcW w:w="3119" w:type="dxa"/>
          </w:tcPr>
          <w:p w14:paraId="174F5F21"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150</w:t>
            </w:r>
          </w:p>
        </w:tc>
        <w:tc>
          <w:tcPr>
            <w:tcW w:w="2835" w:type="dxa"/>
            <w:tcBorders>
              <w:right w:val="single" w:sz="4" w:space="0" w:color="auto"/>
            </w:tcBorders>
          </w:tcPr>
          <w:p w14:paraId="5B013CEB"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152</w:t>
            </w:r>
          </w:p>
        </w:tc>
      </w:tr>
    </w:tbl>
    <w:p w14:paraId="417D1975" w14:textId="77777777" w:rsidR="003C5588" w:rsidRPr="004723CE" w:rsidRDefault="003C5588" w:rsidP="00053F68">
      <w:pPr>
        <w:autoSpaceDE w:val="0"/>
        <w:autoSpaceDN w:val="0"/>
        <w:adjustRightInd w:val="0"/>
        <w:spacing w:after="0"/>
        <w:jc w:val="both"/>
        <w:rPr>
          <w:rFonts w:ascii="Times New Roman" w:eastAsia="Times New Roman" w:hAnsi="Times New Roman"/>
          <w:b/>
          <w:bCs/>
          <w:sz w:val="24"/>
          <w:szCs w:val="24"/>
          <w:lang w:eastAsia="de-DE"/>
        </w:rPr>
      </w:pPr>
    </w:p>
    <w:p w14:paraId="77468547" w14:textId="77777777" w:rsidR="003C5588" w:rsidRPr="004723CE" w:rsidRDefault="003C5588" w:rsidP="00053F68">
      <w:pPr>
        <w:numPr>
          <w:ilvl w:val="0"/>
          <w:numId w:val="53"/>
        </w:numPr>
        <w:autoSpaceDE w:val="0"/>
        <w:autoSpaceDN w:val="0"/>
        <w:adjustRightInd w:val="0"/>
        <w:spacing w:after="0"/>
        <w:contextualSpacing/>
        <w:jc w:val="both"/>
        <w:rPr>
          <w:rFonts w:ascii="Times New Roman" w:eastAsia="Times New Roman" w:hAnsi="Times New Roman"/>
          <w:b/>
          <w:bCs/>
          <w:sz w:val="24"/>
          <w:szCs w:val="24"/>
          <w:lang w:eastAsia="de-DE"/>
        </w:rPr>
      </w:pPr>
      <w:r w:rsidRPr="004723CE">
        <w:rPr>
          <w:rFonts w:ascii="Times New Roman" w:eastAsia="Times New Roman" w:hAnsi="Times New Roman"/>
          <w:b/>
          <w:bCs/>
          <w:sz w:val="24"/>
          <w:szCs w:val="24"/>
          <w:lang w:eastAsia="de-DE"/>
        </w:rPr>
        <w:t>Dane liczbowe dotyczące uczniów szkół</w:t>
      </w:r>
    </w:p>
    <w:p w14:paraId="6773E495" w14:textId="77777777" w:rsidR="003C5588" w:rsidRPr="004723CE" w:rsidRDefault="003C5588" w:rsidP="00053F68">
      <w:pPr>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2019/2020 do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prowadzonych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chodziło</w:t>
      </w:r>
      <w:proofErr w:type="spellEnd"/>
      <w:r w:rsidRPr="004723CE">
        <w:rPr>
          <w:rFonts w:ascii="Times New Roman" w:eastAsia="Times New Roman" w:hAnsi="Times New Roman"/>
          <w:b/>
          <w:sz w:val="24"/>
          <w:szCs w:val="24"/>
          <w:lang w:val="de-DE" w:eastAsia="de-DE"/>
        </w:rPr>
        <w:t xml:space="preserve"> 292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(34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mniej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niż</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ubiegłym</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2020/2021 </w:t>
      </w:r>
      <w:proofErr w:type="spellStart"/>
      <w:r w:rsidRPr="004723CE">
        <w:rPr>
          <w:rFonts w:ascii="Times New Roman" w:eastAsia="Times New Roman" w:hAnsi="Times New Roman"/>
          <w:sz w:val="24"/>
          <w:szCs w:val="24"/>
          <w:lang w:val="de-DE" w:eastAsia="de-DE"/>
        </w:rPr>
        <w:t>szkoły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liczyły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łącznie</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b/>
          <w:bCs/>
          <w:sz w:val="24"/>
          <w:szCs w:val="24"/>
          <w:lang w:val="de-DE" w:eastAsia="de-DE"/>
        </w:rPr>
        <w:t>284</w:t>
      </w:r>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Poniższe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tabele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przedstawiają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poszczególnych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szkołach</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podziałem</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oddziały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klasowe</w:t>
      </w:r>
      <w:proofErr w:type="spellEnd"/>
      <w:r w:rsidRPr="004723CE">
        <w:rPr>
          <w:rFonts w:ascii="Times New Roman" w:eastAsia="Times New Roman" w:hAnsi="Times New Roman"/>
          <w:sz w:val="24"/>
          <w:szCs w:val="24"/>
          <w:lang w:val="de-DE" w:eastAsia="de-DE"/>
        </w:rPr>
        <w:t xml:space="preserve"> i ich </w:t>
      </w:r>
      <w:proofErr w:type="spellStart"/>
      <w:r w:rsidRPr="004723CE">
        <w:rPr>
          <w:rFonts w:ascii="Times New Roman" w:eastAsia="Times New Roman" w:hAnsi="Times New Roman"/>
          <w:sz w:val="24"/>
          <w:szCs w:val="24"/>
          <w:lang w:val="de-DE" w:eastAsia="de-DE"/>
        </w:rPr>
        <w:t>liczebność</w:t>
      </w:r>
      <w:proofErr w:type="spellEnd"/>
      <w:r w:rsidRPr="004723CE">
        <w:rPr>
          <w:rFonts w:ascii="Times New Roman" w:eastAsia="Times New Roman" w:hAnsi="Times New Roman"/>
          <w:sz w:val="24"/>
          <w:szCs w:val="24"/>
          <w:lang w:val="de-DE" w:eastAsia="de-DE"/>
        </w:rPr>
        <w:t>:</w:t>
      </w:r>
    </w:p>
    <w:p w14:paraId="641528A1" w14:textId="5D6C3C4D" w:rsidR="003C5588" w:rsidRPr="00C964C4" w:rsidRDefault="003C5588" w:rsidP="00053F68">
      <w:pPr>
        <w:pStyle w:val="Akapitzlist"/>
        <w:numPr>
          <w:ilvl w:val="0"/>
          <w:numId w:val="63"/>
        </w:numPr>
        <w:spacing w:after="0" w:line="276" w:lineRule="auto"/>
        <w:rPr>
          <w:rFonts w:eastAsia="Times New Roman"/>
          <w:szCs w:val="24"/>
          <w:lang w:val="de-DE" w:eastAsia="de-DE"/>
        </w:rPr>
      </w:pPr>
      <w:r w:rsidRPr="00C964C4">
        <w:rPr>
          <w:rFonts w:eastAsia="Times New Roman"/>
          <w:szCs w:val="24"/>
          <w:lang w:val="de-DE" w:eastAsia="de-DE"/>
        </w:rPr>
        <w:t xml:space="preserve">Rok </w:t>
      </w:r>
      <w:proofErr w:type="spellStart"/>
      <w:r w:rsidRPr="00C964C4">
        <w:rPr>
          <w:rFonts w:eastAsia="Times New Roman"/>
          <w:szCs w:val="24"/>
          <w:lang w:val="de-DE" w:eastAsia="de-DE"/>
        </w:rPr>
        <w:t>szkolny</w:t>
      </w:r>
      <w:proofErr w:type="spellEnd"/>
      <w:r w:rsidRPr="00C964C4">
        <w:rPr>
          <w:rFonts w:eastAsia="Times New Roman"/>
          <w:szCs w:val="24"/>
          <w:lang w:val="de-DE" w:eastAsia="de-DE"/>
        </w:rPr>
        <w:t xml:space="preserve"> 2019/2020</w:t>
      </w:r>
    </w:p>
    <w:p w14:paraId="41F13432" w14:textId="77777777" w:rsidR="00C964C4" w:rsidRPr="00C964C4" w:rsidRDefault="00C964C4" w:rsidP="00053F68">
      <w:pPr>
        <w:spacing w:after="0"/>
        <w:rPr>
          <w:rFonts w:eastAsia="Times New Roman"/>
          <w:szCs w:val="24"/>
          <w:lang w:val="de-DE" w:eastAsia="de-DE"/>
        </w:rPr>
      </w:pPr>
    </w:p>
    <w:tbl>
      <w:tblPr>
        <w:tblStyle w:val="Tabela-Siatka"/>
        <w:tblW w:w="9464" w:type="dxa"/>
        <w:tblLook w:val="04A0" w:firstRow="1" w:lastRow="0" w:firstColumn="1" w:lastColumn="0" w:noHBand="0" w:noVBand="1"/>
      </w:tblPr>
      <w:tblGrid>
        <w:gridCol w:w="543"/>
        <w:gridCol w:w="2098"/>
        <w:gridCol w:w="624"/>
        <w:gridCol w:w="686"/>
        <w:gridCol w:w="748"/>
        <w:gridCol w:w="758"/>
        <w:gridCol w:w="697"/>
        <w:gridCol w:w="758"/>
        <w:gridCol w:w="860"/>
        <w:gridCol w:w="908"/>
        <w:gridCol w:w="784"/>
      </w:tblGrid>
      <w:tr w:rsidR="003C5588" w:rsidRPr="004723CE" w14:paraId="2077CC93" w14:textId="77777777" w:rsidTr="00C964C4">
        <w:tc>
          <w:tcPr>
            <w:tcW w:w="0" w:type="auto"/>
            <w:vMerge w:val="restart"/>
          </w:tcPr>
          <w:p w14:paraId="1AC49609" w14:textId="77777777" w:rsidR="003C5588" w:rsidRPr="004723CE" w:rsidRDefault="003C5588" w:rsidP="00053F68">
            <w:pPr>
              <w:spacing w:line="276" w:lineRule="auto"/>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Lp</w:t>
            </w:r>
            <w:proofErr w:type="spellEnd"/>
            <w:r w:rsidRPr="004723CE">
              <w:rPr>
                <w:rFonts w:ascii="Times New Roman" w:eastAsia="Times New Roman" w:hAnsi="Times New Roman"/>
                <w:sz w:val="24"/>
                <w:szCs w:val="24"/>
                <w:lang w:val="de-DE" w:eastAsia="de-DE"/>
              </w:rPr>
              <w:t>.</w:t>
            </w:r>
          </w:p>
        </w:tc>
        <w:tc>
          <w:tcPr>
            <w:tcW w:w="0" w:type="auto"/>
            <w:vMerge w:val="restart"/>
          </w:tcPr>
          <w:p w14:paraId="02BCA02E" w14:textId="77777777" w:rsidR="003C5588" w:rsidRPr="004723CE" w:rsidRDefault="003C5588" w:rsidP="00053F68">
            <w:pPr>
              <w:spacing w:line="276" w:lineRule="auto"/>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Nazwa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szkoły</w:t>
            </w:r>
            <w:proofErr w:type="spellEnd"/>
          </w:p>
        </w:tc>
        <w:tc>
          <w:tcPr>
            <w:tcW w:w="6823" w:type="dxa"/>
            <w:gridSpan w:val="9"/>
            <w:shd w:val="clear" w:color="auto" w:fill="D9D9D9" w:themeFill="background1" w:themeFillShade="D9"/>
          </w:tcPr>
          <w:p w14:paraId="1959AE13"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poszczególnych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oddziałach</w:t>
            </w:r>
            <w:proofErr w:type="spellEnd"/>
          </w:p>
        </w:tc>
      </w:tr>
      <w:tr w:rsidR="003C5588" w:rsidRPr="004723CE" w14:paraId="55EBA18A" w14:textId="77777777" w:rsidTr="00C964C4">
        <w:tc>
          <w:tcPr>
            <w:tcW w:w="0" w:type="auto"/>
            <w:vMerge/>
          </w:tcPr>
          <w:p w14:paraId="2EEFDA53"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vMerge/>
          </w:tcPr>
          <w:p w14:paraId="42978176"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494E6781"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I</w:t>
            </w:r>
          </w:p>
        </w:tc>
        <w:tc>
          <w:tcPr>
            <w:tcW w:w="0" w:type="auto"/>
          </w:tcPr>
          <w:p w14:paraId="5FE59F52"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II</w:t>
            </w:r>
          </w:p>
        </w:tc>
        <w:tc>
          <w:tcPr>
            <w:tcW w:w="0" w:type="auto"/>
          </w:tcPr>
          <w:p w14:paraId="071DF65E"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III</w:t>
            </w:r>
          </w:p>
        </w:tc>
        <w:tc>
          <w:tcPr>
            <w:tcW w:w="0" w:type="auto"/>
          </w:tcPr>
          <w:p w14:paraId="23812501"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IV</w:t>
            </w:r>
          </w:p>
        </w:tc>
        <w:tc>
          <w:tcPr>
            <w:tcW w:w="0" w:type="auto"/>
          </w:tcPr>
          <w:p w14:paraId="2C755B5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V</w:t>
            </w:r>
          </w:p>
        </w:tc>
        <w:tc>
          <w:tcPr>
            <w:tcW w:w="0" w:type="auto"/>
          </w:tcPr>
          <w:p w14:paraId="2D3D4F54"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VI</w:t>
            </w:r>
          </w:p>
        </w:tc>
        <w:tc>
          <w:tcPr>
            <w:tcW w:w="0" w:type="auto"/>
          </w:tcPr>
          <w:p w14:paraId="24190AA1"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VII</w:t>
            </w:r>
          </w:p>
        </w:tc>
        <w:tc>
          <w:tcPr>
            <w:tcW w:w="0" w:type="auto"/>
          </w:tcPr>
          <w:p w14:paraId="6FB99668"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Kl. VIII</w:t>
            </w:r>
          </w:p>
        </w:tc>
        <w:tc>
          <w:tcPr>
            <w:tcW w:w="784" w:type="dxa"/>
          </w:tcPr>
          <w:p w14:paraId="3DCBFE68" w14:textId="77777777" w:rsidR="003C5588" w:rsidRPr="004723CE" w:rsidRDefault="003C5588" w:rsidP="00053F68">
            <w:pPr>
              <w:spacing w:line="276" w:lineRule="auto"/>
              <w:rPr>
                <w:rFonts w:ascii="Times New Roman" w:eastAsia="Times New Roman" w:hAnsi="Times New Roman"/>
                <w:sz w:val="24"/>
                <w:szCs w:val="24"/>
                <w:lang w:val="de-DE" w:eastAsia="de-DE"/>
              </w:rPr>
            </w:pPr>
          </w:p>
        </w:tc>
      </w:tr>
      <w:tr w:rsidR="003C5588" w:rsidRPr="004723CE" w14:paraId="6F8E8EA8" w14:textId="77777777" w:rsidTr="00C964C4">
        <w:tc>
          <w:tcPr>
            <w:tcW w:w="0" w:type="auto"/>
          </w:tcPr>
          <w:p w14:paraId="4BA10918"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w:t>
            </w:r>
          </w:p>
        </w:tc>
        <w:tc>
          <w:tcPr>
            <w:tcW w:w="0" w:type="auto"/>
          </w:tcPr>
          <w:p w14:paraId="7BE6AF0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 </w:t>
            </w:r>
            <w:proofErr w:type="spellStart"/>
            <w:r w:rsidRPr="004723CE">
              <w:rPr>
                <w:rFonts w:ascii="Times New Roman" w:eastAsia="Times New Roman" w:hAnsi="Times New Roman"/>
                <w:sz w:val="24"/>
                <w:szCs w:val="24"/>
                <w:lang w:val="de-DE" w:eastAsia="de-DE"/>
              </w:rPr>
              <w:t>Radłowie</w:t>
            </w:r>
            <w:proofErr w:type="spellEnd"/>
          </w:p>
        </w:tc>
        <w:tc>
          <w:tcPr>
            <w:tcW w:w="0" w:type="auto"/>
          </w:tcPr>
          <w:p w14:paraId="5BD5095D"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16</w:t>
            </w:r>
          </w:p>
        </w:tc>
        <w:tc>
          <w:tcPr>
            <w:tcW w:w="0" w:type="auto"/>
          </w:tcPr>
          <w:p w14:paraId="16D5179E"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07F7D248"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494ACB61"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55691D0E"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3C8C939A"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78075BE6"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15 + 14</w:t>
            </w:r>
          </w:p>
        </w:tc>
        <w:tc>
          <w:tcPr>
            <w:tcW w:w="0" w:type="auto"/>
          </w:tcPr>
          <w:p w14:paraId="4D5D8868"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18 + 20</w:t>
            </w:r>
          </w:p>
        </w:tc>
        <w:tc>
          <w:tcPr>
            <w:tcW w:w="784" w:type="dxa"/>
          </w:tcPr>
          <w:p w14:paraId="1846CF62" w14:textId="77777777" w:rsidR="003C5588" w:rsidRPr="004723CE" w:rsidRDefault="003C5588" w:rsidP="00053F68">
            <w:pPr>
              <w:spacing w:line="276" w:lineRule="auto"/>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83</w:t>
            </w:r>
          </w:p>
        </w:tc>
      </w:tr>
      <w:tr w:rsidR="003C5588" w:rsidRPr="004723CE" w14:paraId="4C531FB6" w14:textId="77777777" w:rsidTr="00C964C4">
        <w:tc>
          <w:tcPr>
            <w:tcW w:w="0" w:type="auto"/>
          </w:tcPr>
          <w:p w14:paraId="4B03BBBE"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w:t>
            </w:r>
          </w:p>
        </w:tc>
        <w:tc>
          <w:tcPr>
            <w:tcW w:w="0" w:type="auto"/>
          </w:tcPr>
          <w:p w14:paraId="69463379"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 </w:t>
            </w:r>
            <w:proofErr w:type="spellStart"/>
            <w:r w:rsidRPr="004723CE">
              <w:rPr>
                <w:rFonts w:ascii="Times New Roman" w:eastAsia="Times New Roman" w:hAnsi="Times New Roman"/>
                <w:sz w:val="24"/>
                <w:szCs w:val="24"/>
                <w:lang w:val="de-DE" w:eastAsia="de-DE"/>
              </w:rPr>
              <w:t>Kościeliskach</w:t>
            </w:r>
            <w:proofErr w:type="spellEnd"/>
          </w:p>
        </w:tc>
        <w:tc>
          <w:tcPr>
            <w:tcW w:w="0" w:type="auto"/>
          </w:tcPr>
          <w:p w14:paraId="4531A5CA"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12</w:t>
            </w:r>
          </w:p>
        </w:tc>
        <w:tc>
          <w:tcPr>
            <w:tcW w:w="0" w:type="auto"/>
          </w:tcPr>
          <w:p w14:paraId="1CB2016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21</w:t>
            </w:r>
          </w:p>
        </w:tc>
        <w:tc>
          <w:tcPr>
            <w:tcW w:w="0" w:type="auto"/>
          </w:tcPr>
          <w:p w14:paraId="73EC05FC"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14</w:t>
            </w:r>
          </w:p>
        </w:tc>
        <w:tc>
          <w:tcPr>
            <w:tcW w:w="0" w:type="auto"/>
          </w:tcPr>
          <w:p w14:paraId="40AE7847"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9</w:t>
            </w:r>
          </w:p>
        </w:tc>
        <w:tc>
          <w:tcPr>
            <w:tcW w:w="0" w:type="auto"/>
          </w:tcPr>
          <w:p w14:paraId="00490CA5"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27</w:t>
            </w:r>
          </w:p>
        </w:tc>
        <w:tc>
          <w:tcPr>
            <w:tcW w:w="0" w:type="auto"/>
          </w:tcPr>
          <w:p w14:paraId="0D76C90C"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25</w:t>
            </w:r>
          </w:p>
        </w:tc>
        <w:tc>
          <w:tcPr>
            <w:tcW w:w="0" w:type="auto"/>
          </w:tcPr>
          <w:p w14:paraId="210B8031"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5141ADCD"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784" w:type="dxa"/>
          </w:tcPr>
          <w:p w14:paraId="5FB560E5" w14:textId="77777777" w:rsidR="003C5588" w:rsidRPr="004723CE" w:rsidRDefault="003C5588" w:rsidP="00053F68">
            <w:pPr>
              <w:spacing w:line="276" w:lineRule="auto"/>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108</w:t>
            </w:r>
          </w:p>
        </w:tc>
      </w:tr>
      <w:tr w:rsidR="003C5588" w:rsidRPr="004723CE" w14:paraId="4725C9B2" w14:textId="77777777" w:rsidTr="00C964C4">
        <w:tc>
          <w:tcPr>
            <w:tcW w:w="0" w:type="auto"/>
          </w:tcPr>
          <w:p w14:paraId="2BF45FE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c>
          <w:tcPr>
            <w:tcW w:w="0" w:type="auto"/>
          </w:tcPr>
          <w:p w14:paraId="590F47FA"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 </w:t>
            </w:r>
            <w:proofErr w:type="spellStart"/>
            <w:r w:rsidRPr="004723CE">
              <w:rPr>
                <w:rFonts w:ascii="Times New Roman" w:eastAsia="Times New Roman" w:hAnsi="Times New Roman"/>
                <w:sz w:val="24"/>
                <w:szCs w:val="24"/>
                <w:lang w:val="de-DE" w:eastAsia="de-DE"/>
              </w:rPr>
              <w:t>Sternalicach</w:t>
            </w:r>
            <w:proofErr w:type="spellEnd"/>
          </w:p>
        </w:tc>
        <w:tc>
          <w:tcPr>
            <w:tcW w:w="0" w:type="auto"/>
          </w:tcPr>
          <w:p w14:paraId="3A492AB8"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8</w:t>
            </w:r>
          </w:p>
        </w:tc>
        <w:tc>
          <w:tcPr>
            <w:tcW w:w="0" w:type="auto"/>
          </w:tcPr>
          <w:p w14:paraId="23F8BA13"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19</w:t>
            </w:r>
          </w:p>
        </w:tc>
        <w:tc>
          <w:tcPr>
            <w:tcW w:w="0" w:type="auto"/>
          </w:tcPr>
          <w:p w14:paraId="18072D97"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23</w:t>
            </w:r>
          </w:p>
        </w:tc>
        <w:tc>
          <w:tcPr>
            <w:tcW w:w="0" w:type="auto"/>
          </w:tcPr>
          <w:p w14:paraId="666CC6A8"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9</w:t>
            </w:r>
          </w:p>
        </w:tc>
        <w:tc>
          <w:tcPr>
            <w:tcW w:w="0" w:type="auto"/>
          </w:tcPr>
          <w:p w14:paraId="760DFBD6"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21</w:t>
            </w:r>
          </w:p>
        </w:tc>
        <w:tc>
          <w:tcPr>
            <w:tcW w:w="0" w:type="auto"/>
          </w:tcPr>
          <w:p w14:paraId="118334A9" w14:textId="77777777" w:rsidR="003C5588" w:rsidRPr="004723CE" w:rsidRDefault="003C5588" w:rsidP="00053F68">
            <w:pPr>
              <w:spacing w:line="276" w:lineRule="auto"/>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21</w:t>
            </w:r>
          </w:p>
        </w:tc>
        <w:tc>
          <w:tcPr>
            <w:tcW w:w="0" w:type="auto"/>
          </w:tcPr>
          <w:p w14:paraId="7187EADE"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064A3EB0"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784" w:type="dxa"/>
          </w:tcPr>
          <w:p w14:paraId="6953991D" w14:textId="77777777" w:rsidR="003C5588" w:rsidRPr="004723CE" w:rsidRDefault="003C5588" w:rsidP="00053F68">
            <w:pPr>
              <w:spacing w:line="276" w:lineRule="auto"/>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101</w:t>
            </w:r>
          </w:p>
        </w:tc>
      </w:tr>
      <w:tr w:rsidR="003C5588" w:rsidRPr="004723CE" w14:paraId="76F3BDA0" w14:textId="77777777" w:rsidTr="00C964C4">
        <w:tc>
          <w:tcPr>
            <w:tcW w:w="0" w:type="auto"/>
          </w:tcPr>
          <w:p w14:paraId="0FB79B8A" w14:textId="77777777" w:rsidR="003C5588" w:rsidRPr="004723CE" w:rsidRDefault="003C5588" w:rsidP="00053F68">
            <w:pPr>
              <w:spacing w:line="276" w:lineRule="auto"/>
              <w:rPr>
                <w:rFonts w:ascii="Times New Roman" w:eastAsia="Times New Roman" w:hAnsi="Times New Roman"/>
                <w:sz w:val="24"/>
                <w:szCs w:val="24"/>
                <w:lang w:val="de-DE" w:eastAsia="de-DE"/>
              </w:rPr>
            </w:pPr>
          </w:p>
        </w:tc>
        <w:tc>
          <w:tcPr>
            <w:tcW w:w="0" w:type="auto"/>
          </w:tcPr>
          <w:p w14:paraId="11D6C9DD"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RAZEM</w:t>
            </w:r>
          </w:p>
        </w:tc>
        <w:tc>
          <w:tcPr>
            <w:tcW w:w="0" w:type="auto"/>
          </w:tcPr>
          <w:p w14:paraId="780AD6C2"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36</w:t>
            </w:r>
          </w:p>
        </w:tc>
        <w:tc>
          <w:tcPr>
            <w:tcW w:w="0" w:type="auto"/>
          </w:tcPr>
          <w:p w14:paraId="52DDC883"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40</w:t>
            </w:r>
          </w:p>
        </w:tc>
        <w:tc>
          <w:tcPr>
            <w:tcW w:w="0" w:type="auto"/>
          </w:tcPr>
          <w:p w14:paraId="21622322"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37</w:t>
            </w:r>
          </w:p>
        </w:tc>
        <w:tc>
          <w:tcPr>
            <w:tcW w:w="0" w:type="auto"/>
          </w:tcPr>
          <w:p w14:paraId="4CEA8526"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18</w:t>
            </w:r>
          </w:p>
        </w:tc>
        <w:tc>
          <w:tcPr>
            <w:tcW w:w="0" w:type="auto"/>
          </w:tcPr>
          <w:p w14:paraId="5C02ECAD"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48</w:t>
            </w:r>
          </w:p>
        </w:tc>
        <w:tc>
          <w:tcPr>
            <w:tcW w:w="0" w:type="auto"/>
          </w:tcPr>
          <w:p w14:paraId="773E9BEF"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46</w:t>
            </w:r>
          </w:p>
        </w:tc>
        <w:tc>
          <w:tcPr>
            <w:tcW w:w="0" w:type="auto"/>
          </w:tcPr>
          <w:p w14:paraId="37F12007"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29</w:t>
            </w:r>
          </w:p>
        </w:tc>
        <w:tc>
          <w:tcPr>
            <w:tcW w:w="0" w:type="auto"/>
          </w:tcPr>
          <w:p w14:paraId="38667E4A"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38</w:t>
            </w:r>
          </w:p>
        </w:tc>
        <w:tc>
          <w:tcPr>
            <w:tcW w:w="784" w:type="dxa"/>
          </w:tcPr>
          <w:p w14:paraId="4F07BD3D"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292</w:t>
            </w:r>
          </w:p>
        </w:tc>
      </w:tr>
    </w:tbl>
    <w:p w14:paraId="2ACF5DCC" w14:textId="77777777" w:rsidR="00C964C4" w:rsidRDefault="00C964C4" w:rsidP="00053F68">
      <w:pPr>
        <w:jc w:val="both"/>
        <w:rPr>
          <w:rFonts w:ascii="Times New Roman" w:hAnsi="Times New Roman"/>
          <w:sz w:val="24"/>
          <w:szCs w:val="24"/>
        </w:rPr>
      </w:pPr>
    </w:p>
    <w:p w14:paraId="7FBE959D" w14:textId="37E01697" w:rsidR="003C5588" w:rsidRPr="004723CE" w:rsidRDefault="003C5588" w:rsidP="00053F68">
      <w:pPr>
        <w:jc w:val="both"/>
        <w:rPr>
          <w:rFonts w:ascii="Times New Roman" w:hAnsi="Times New Roman"/>
          <w:sz w:val="24"/>
          <w:szCs w:val="24"/>
        </w:rPr>
      </w:pPr>
      <w:r w:rsidRPr="004723CE">
        <w:rPr>
          <w:rFonts w:ascii="Times New Roman" w:hAnsi="Times New Roman"/>
          <w:sz w:val="24"/>
          <w:szCs w:val="24"/>
        </w:rPr>
        <w:t>2)Rok szkolny 2020/2021</w:t>
      </w:r>
    </w:p>
    <w:tbl>
      <w:tblPr>
        <w:tblStyle w:val="Tabela-Siatka"/>
        <w:tblW w:w="9464" w:type="dxa"/>
        <w:tblLook w:val="04A0" w:firstRow="1" w:lastRow="0" w:firstColumn="1" w:lastColumn="0" w:noHBand="0" w:noVBand="1"/>
      </w:tblPr>
      <w:tblGrid>
        <w:gridCol w:w="544"/>
        <w:gridCol w:w="1969"/>
        <w:gridCol w:w="598"/>
        <w:gridCol w:w="645"/>
        <w:gridCol w:w="692"/>
        <w:gridCol w:w="700"/>
        <w:gridCol w:w="653"/>
        <w:gridCol w:w="700"/>
        <w:gridCol w:w="456"/>
        <w:gridCol w:w="456"/>
        <w:gridCol w:w="495"/>
        <w:gridCol w:w="495"/>
        <w:gridCol w:w="1061"/>
      </w:tblGrid>
      <w:tr w:rsidR="003C5588" w:rsidRPr="004723CE" w14:paraId="3A15562C" w14:textId="77777777" w:rsidTr="00C964C4">
        <w:tc>
          <w:tcPr>
            <w:tcW w:w="0" w:type="auto"/>
            <w:vMerge w:val="restart"/>
            <w:tcBorders>
              <w:top w:val="single" w:sz="4" w:space="0" w:color="auto"/>
              <w:left w:val="single" w:sz="4" w:space="0" w:color="auto"/>
              <w:bottom w:val="single" w:sz="4" w:space="0" w:color="auto"/>
              <w:right w:val="single" w:sz="4" w:space="0" w:color="auto"/>
            </w:tcBorders>
            <w:hideMark/>
          </w:tcPr>
          <w:p w14:paraId="4D7E96DB"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Lp.</w:t>
            </w:r>
          </w:p>
        </w:tc>
        <w:tc>
          <w:tcPr>
            <w:tcW w:w="0" w:type="auto"/>
            <w:vMerge w:val="restart"/>
            <w:tcBorders>
              <w:top w:val="single" w:sz="4" w:space="0" w:color="auto"/>
              <w:left w:val="single" w:sz="4" w:space="0" w:color="auto"/>
              <w:bottom w:val="single" w:sz="4" w:space="0" w:color="auto"/>
              <w:right w:val="single" w:sz="4" w:space="0" w:color="auto"/>
            </w:tcBorders>
            <w:hideMark/>
          </w:tcPr>
          <w:p w14:paraId="0C6E1BEA"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Nazwa szkoły</w:t>
            </w:r>
          </w:p>
        </w:tc>
        <w:tc>
          <w:tcPr>
            <w:tcW w:w="589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319701" w14:textId="77777777" w:rsidR="003C5588" w:rsidRPr="004723CE" w:rsidRDefault="003C5588" w:rsidP="00053F68">
            <w:pPr>
              <w:spacing w:line="276" w:lineRule="auto"/>
              <w:jc w:val="center"/>
              <w:rPr>
                <w:rFonts w:ascii="Times New Roman" w:hAnsi="Times New Roman"/>
                <w:sz w:val="24"/>
                <w:szCs w:val="24"/>
              </w:rPr>
            </w:pPr>
            <w:r w:rsidRPr="004723CE">
              <w:rPr>
                <w:rFonts w:ascii="Times New Roman" w:hAnsi="Times New Roman"/>
                <w:sz w:val="24"/>
                <w:szCs w:val="24"/>
              </w:rPr>
              <w:t>Liczba uczniów w poszczególnych klasach</w:t>
            </w:r>
          </w:p>
        </w:tc>
        <w:tc>
          <w:tcPr>
            <w:tcW w:w="1061" w:type="dxa"/>
            <w:tcBorders>
              <w:top w:val="single" w:sz="4" w:space="0" w:color="auto"/>
              <w:left w:val="single" w:sz="4" w:space="0" w:color="auto"/>
              <w:bottom w:val="single" w:sz="4" w:space="0" w:color="auto"/>
              <w:right w:val="single" w:sz="4" w:space="0" w:color="auto"/>
            </w:tcBorders>
          </w:tcPr>
          <w:p w14:paraId="447AE7A4" w14:textId="77777777" w:rsidR="003C5588" w:rsidRPr="004723CE" w:rsidRDefault="003C5588" w:rsidP="00053F68">
            <w:pPr>
              <w:spacing w:line="276" w:lineRule="auto"/>
              <w:rPr>
                <w:rFonts w:ascii="Times New Roman" w:hAnsi="Times New Roman"/>
                <w:sz w:val="24"/>
                <w:szCs w:val="24"/>
              </w:rPr>
            </w:pPr>
          </w:p>
        </w:tc>
      </w:tr>
      <w:tr w:rsidR="003C5588" w:rsidRPr="004723CE" w14:paraId="7E09D5E6" w14:textId="77777777" w:rsidTr="00C964C4">
        <w:tc>
          <w:tcPr>
            <w:tcW w:w="0" w:type="auto"/>
            <w:vMerge/>
            <w:tcBorders>
              <w:top w:val="single" w:sz="4" w:space="0" w:color="auto"/>
              <w:left w:val="single" w:sz="4" w:space="0" w:color="auto"/>
              <w:bottom w:val="single" w:sz="4" w:space="0" w:color="auto"/>
              <w:right w:val="single" w:sz="4" w:space="0" w:color="auto"/>
            </w:tcBorders>
            <w:vAlign w:val="center"/>
            <w:hideMark/>
          </w:tcPr>
          <w:p w14:paraId="5F97966C" w14:textId="77777777" w:rsidR="003C5588" w:rsidRPr="004723CE" w:rsidRDefault="003C5588" w:rsidP="00053F68">
            <w:pPr>
              <w:spacing w:line="276"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28F2A" w14:textId="77777777" w:rsidR="003C5588" w:rsidRPr="004723CE" w:rsidRDefault="003C5588" w:rsidP="00053F68">
            <w:pPr>
              <w:spacing w:line="276"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6EB279C"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I</w:t>
            </w:r>
          </w:p>
        </w:tc>
        <w:tc>
          <w:tcPr>
            <w:tcW w:w="0" w:type="auto"/>
            <w:tcBorders>
              <w:top w:val="single" w:sz="4" w:space="0" w:color="auto"/>
              <w:left w:val="single" w:sz="4" w:space="0" w:color="auto"/>
              <w:bottom w:val="single" w:sz="4" w:space="0" w:color="auto"/>
              <w:right w:val="single" w:sz="4" w:space="0" w:color="auto"/>
            </w:tcBorders>
            <w:hideMark/>
          </w:tcPr>
          <w:p w14:paraId="265B4DFC"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II</w:t>
            </w:r>
          </w:p>
        </w:tc>
        <w:tc>
          <w:tcPr>
            <w:tcW w:w="0" w:type="auto"/>
            <w:tcBorders>
              <w:top w:val="single" w:sz="4" w:space="0" w:color="auto"/>
              <w:left w:val="single" w:sz="4" w:space="0" w:color="auto"/>
              <w:bottom w:val="single" w:sz="4" w:space="0" w:color="auto"/>
              <w:right w:val="single" w:sz="4" w:space="0" w:color="auto"/>
            </w:tcBorders>
            <w:hideMark/>
          </w:tcPr>
          <w:p w14:paraId="17CB8CDF"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III</w:t>
            </w:r>
          </w:p>
        </w:tc>
        <w:tc>
          <w:tcPr>
            <w:tcW w:w="0" w:type="auto"/>
            <w:tcBorders>
              <w:top w:val="single" w:sz="4" w:space="0" w:color="auto"/>
              <w:left w:val="single" w:sz="4" w:space="0" w:color="auto"/>
              <w:bottom w:val="single" w:sz="4" w:space="0" w:color="auto"/>
              <w:right w:val="single" w:sz="4" w:space="0" w:color="auto"/>
            </w:tcBorders>
            <w:hideMark/>
          </w:tcPr>
          <w:p w14:paraId="76E8160F"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IV</w:t>
            </w:r>
          </w:p>
        </w:tc>
        <w:tc>
          <w:tcPr>
            <w:tcW w:w="0" w:type="auto"/>
            <w:tcBorders>
              <w:top w:val="single" w:sz="4" w:space="0" w:color="auto"/>
              <w:left w:val="single" w:sz="4" w:space="0" w:color="auto"/>
              <w:bottom w:val="single" w:sz="4" w:space="0" w:color="auto"/>
              <w:right w:val="single" w:sz="4" w:space="0" w:color="auto"/>
            </w:tcBorders>
            <w:hideMark/>
          </w:tcPr>
          <w:p w14:paraId="40A32F7E"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V</w:t>
            </w:r>
          </w:p>
        </w:tc>
        <w:tc>
          <w:tcPr>
            <w:tcW w:w="0" w:type="auto"/>
            <w:tcBorders>
              <w:top w:val="single" w:sz="4" w:space="0" w:color="auto"/>
              <w:left w:val="single" w:sz="4" w:space="0" w:color="auto"/>
              <w:bottom w:val="single" w:sz="4" w:space="0" w:color="auto"/>
              <w:right w:val="single" w:sz="4" w:space="0" w:color="auto"/>
            </w:tcBorders>
            <w:hideMark/>
          </w:tcPr>
          <w:p w14:paraId="4F61B9EE"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VI</w:t>
            </w:r>
          </w:p>
        </w:tc>
        <w:tc>
          <w:tcPr>
            <w:tcW w:w="0" w:type="auto"/>
            <w:gridSpan w:val="2"/>
            <w:tcBorders>
              <w:top w:val="single" w:sz="4" w:space="0" w:color="auto"/>
              <w:left w:val="single" w:sz="4" w:space="0" w:color="auto"/>
              <w:bottom w:val="single" w:sz="4" w:space="0" w:color="auto"/>
              <w:right w:val="single" w:sz="4" w:space="0" w:color="auto"/>
            </w:tcBorders>
            <w:hideMark/>
          </w:tcPr>
          <w:p w14:paraId="7326D266"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VII</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628552"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Kl. VIII</w:t>
            </w:r>
          </w:p>
        </w:tc>
        <w:tc>
          <w:tcPr>
            <w:tcW w:w="1061" w:type="dxa"/>
            <w:tcBorders>
              <w:top w:val="single" w:sz="4" w:space="0" w:color="auto"/>
              <w:left w:val="single" w:sz="4" w:space="0" w:color="auto"/>
              <w:bottom w:val="single" w:sz="4" w:space="0" w:color="auto"/>
              <w:right w:val="single" w:sz="4" w:space="0" w:color="auto"/>
            </w:tcBorders>
            <w:hideMark/>
          </w:tcPr>
          <w:p w14:paraId="65A174C7"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Razem</w:t>
            </w:r>
          </w:p>
        </w:tc>
      </w:tr>
      <w:tr w:rsidR="003C5588" w:rsidRPr="004723CE" w14:paraId="67311410" w14:textId="77777777" w:rsidTr="00C964C4">
        <w:tc>
          <w:tcPr>
            <w:tcW w:w="0" w:type="auto"/>
            <w:tcBorders>
              <w:top w:val="single" w:sz="4" w:space="0" w:color="auto"/>
              <w:left w:val="single" w:sz="4" w:space="0" w:color="auto"/>
              <w:bottom w:val="single" w:sz="4" w:space="0" w:color="auto"/>
              <w:right w:val="single" w:sz="4" w:space="0" w:color="auto"/>
            </w:tcBorders>
            <w:hideMark/>
          </w:tcPr>
          <w:p w14:paraId="5A5FD010"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8BDEB3A"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PSP w Radłowie</w:t>
            </w:r>
          </w:p>
        </w:tc>
        <w:tc>
          <w:tcPr>
            <w:tcW w:w="0" w:type="auto"/>
            <w:tcBorders>
              <w:top w:val="single" w:sz="4" w:space="0" w:color="auto"/>
              <w:left w:val="single" w:sz="4" w:space="0" w:color="auto"/>
              <w:bottom w:val="single" w:sz="4" w:space="0" w:color="auto"/>
              <w:right w:val="single" w:sz="4" w:space="0" w:color="auto"/>
            </w:tcBorders>
            <w:hideMark/>
          </w:tcPr>
          <w:p w14:paraId="18F5DBC0"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2AFC19C3"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tcPr>
          <w:p w14:paraId="24750C7B" w14:textId="77777777" w:rsidR="003C5588" w:rsidRPr="004723CE" w:rsidRDefault="003C5588" w:rsidP="00053F68">
            <w:pPr>
              <w:spacing w:line="276"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396C9ED4" w14:textId="77777777" w:rsidR="003C5588" w:rsidRPr="004723CE" w:rsidRDefault="003C5588" w:rsidP="00053F68">
            <w:pPr>
              <w:spacing w:line="276"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1716042F" w14:textId="77777777" w:rsidR="003C5588" w:rsidRPr="004723CE" w:rsidRDefault="003C5588" w:rsidP="00053F68">
            <w:pPr>
              <w:spacing w:line="276"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42AB3865" w14:textId="77777777" w:rsidR="003C5588" w:rsidRPr="004723CE" w:rsidRDefault="003C5588" w:rsidP="00053F68">
            <w:pPr>
              <w:spacing w:line="276" w:lineRule="auto"/>
              <w:rPr>
                <w:rFonts w:ascii="Times New Roman" w:hAnsi="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14:paraId="3D9F52CF"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24</w:t>
            </w:r>
          </w:p>
        </w:tc>
        <w:tc>
          <w:tcPr>
            <w:tcW w:w="456" w:type="dxa"/>
            <w:tcBorders>
              <w:top w:val="single" w:sz="4" w:space="0" w:color="auto"/>
              <w:left w:val="single" w:sz="4" w:space="0" w:color="auto"/>
              <w:bottom w:val="single" w:sz="4" w:space="0" w:color="auto"/>
              <w:right w:val="single" w:sz="4" w:space="0" w:color="auto"/>
            </w:tcBorders>
            <w:hideMark/>
          </w:tcPr>
          <w:p w14:paraId="24389A0E"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21</w:t>
            </w:r>
          </w:p>
        </w:tc>
        <w:tc>
          <w:tcPr>
            <w:tcW w:w="495" w:type="dxa"/>
            <w:tcBorders>
              <w:top w:val="single" w:sz="4" w:space="0" w:color="auto"/>
              <w:left w:val="single" w:sz="4" w:space="0" w:color="auto"/>
              <w:bottom w:val="single" w:sz="4" w:space="0" w:color="auto"/>
              <w:right w:val="single" w:sz="4" w:space="0" w:color="auto"/>
            </w:tcBorders>
            <w:hideMark/>
          </w:tcPr>
          <w:p w14:paraId="2A7AD02C"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14</w:t>
            </w:r>
          </w:p>
        </w:tc>
        <w:tc>
          <w:tcPr>
            <w:tcW w:w="495" w:type="dxa"/>
            <w:tcBorders>
              <w:top w:val="single" w:sz="4" w:space="0" w:color="auto"/>
              <w:left w:val="single" w:sz="4" w:space="0" w:color="auto"/>
              <w:bottom w:val="single" w:sz="4" w:space="0" w:color="auto"/>
              <w:right w:val="single" w:sz="4" w:space="0" w:color="auto"/>
            </w:tcBorders>
            <w:hideMark/>
          </w:tcPr>
          <w:p w14:paraId="4490ED98"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14</w:t>
            </w:r>
          </w:p>
        </w:tc>
        <w:tc>
          <w:tcPr>
            <w:tcW w:w="1061" w:type="dxa"/>
            <w:tcBorders>
              <w:top w:val="single" w:sz="4" w:space="0" w:color="auto"/>
              <w:left w:val="single" w:sz="4" w:space="0" w:color="auto"/>
              <w:bottom w:val="single" w:sz="4" w:space="0" w:color="auto"/>
              <w:right w:val="single" w:sz="4" w:space="0" w:color="auto"/>
            </w:tcBorders>
            <w:hideMark/>
          </w:tcPr>
          <w:p w14:paraId="06F7B03F"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103</w:t>
            </w:r>
          </w:p>
        </w:tc>
      </w:tr>
      <w:tr w:rsidR="003C5588" w:rsidRPr="004723CE" w14:paraId="5ADBE8A1" w14:textId="77777777" w:rsidTr="00C964C4">
        <w:tc>
          <w:tcPr>
            <w:tcW w:w="0" w:type="auto"/>
            <w:tcBorders>
              <w:top w:val="single" w:sz="4" w:space="0" w:color="auto"/>
              <w:left w:val="single" w:sz="4" w:space="0" w:color="auto"/>
              <w:bottom w:val="single" w:sz="4" w:space="0" w:color="auto"/>
              <w:right w:val="single" w:sz="4" w:space="0" w:color="auto"/>
            </w:tcBorders>
            <w:hideMark/>
          </w:tcPr>
          <w:p w14:paraId="60DB85F9"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0AF8B54"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PSP w Kościeliskach</w:t>
            </w:r>
          </w:p>
        </w:tc>
        <w:tc>
          <w:tcPr>
            <w:tcW w:w="0" w:type="auto"/>
            <w:tcBorders>
              <w:top w:val="single" w:sz="4" w:space="0" w:color="auto"/>
              <w:left w:val="single" w:sz="4" w:space="0" w:color="auto"/>
              <w:bottom w:val="single" w:sz="4" w:space="0" w:color="auto"/>
              <w:right w:val="single" w:sz="4" w:space="0" w:color="auto"/>
            </w:tcBorders>
            <w:hideMark/>
          </w:tcPr>
          <w:p w14:paraId="4981089B"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7633FC25"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435D0F7A"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642794DC"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5D869815"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0F854782"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27</w:t>
            </w:r>
          </w:p>
        </w:tc>
        <w:tc>
          <w:tcPr>
            <w:tcW w:w="0" w:type="auto"/>
            <w:gridSpan w:val="2"/>
            <w:tcBorders>
              <w:top w:val="single" w:sz="4" w:space="0" w:color="auto"/>
              <w:left w:val="single" w:sz="4" w:space="0" w:color="auto"/>
              <w:bottom w:val="single" w:sz="4" w:space="0" w:color="auto"/>
              <w:right w:val="single" w:sz="4" w:space="0" w:color="auto"/>
            </w:tcBorders>
          </w:tcPr>
          <w:p w14:paraId="0714EC98" w14:textId="77777777" w:rsidR="003C5588" w:rsidRPr="004723CE" w:rsidRDefault="003C5588" w:rsidP="00053F68">
            <w:pPr>
              <w:spacing w:line="276" w:lineRule="auto"/>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48C536B2" w14:textId="77777777" w:rsidR="003C5588" w:rsidRPr="004723CE" w:rsidRDefault="003C5588" w:rsidP="00053F68">
            <w:pPr>
              <w:spacing w:line="276" w:lineRule="auto"/>
              <w:rPr>
                <w:rFonts w:ascii="Times New Roman" w:hAnsi="Times New Roman"/>
                <w:sz w:val="24"/>
                <w:szCs w:val="24"/>
              </w:rPr>
            </w:pPr>
          </w:p>
        </w:tc>
        <w:tc>
          <w:tcPr>
            <w:tcW w:w="1061" w:type="dxa"/>
            <w:tcBorders>
              <w:top w:val="single" w:sz="4" w:space="0" w:color="auto"/>
              <w:left w:val="single" w:sz="4" w:space="0" w:color="auto"/>
              <w:bottom w:val="single" w:sz="4" w:space="0" w:color="auto"/>
              <w:right w:val="single" w:sz="4" w:space="0" w:color="auto"/>
            </w:tcBorders>
            <w:hideMark/>
          </w:tcPr>
          <w:p w14:paraId="50D01C56"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90</w:t>
            </w:r>
          </w:p>
        </w:tc>
      </w:tr>
      <w:tr w:rsidR="003C5588" w:rsidRPr="004723CE" w14:paraId="4116B8AE" w14:textId="77777777" w:rsidTr="00C964C4">
        <w:tc>
          <w:tcPr>
            <w:tcW w:w="0" w:type="auto"/>
            <w:tcBorders>
              <w:top w:val="single" w:sz="4" w:space="0" w:color="auto"/>
              <w:left w:val="single" w:sz="4" w:space="0" w:color="auto"/>
              <w:bottom w:val="single" w:sz="4" w:space="0" w:color="auto"/>
              <w:right w:val="single" w:sz="4" w:space="0" w:color="auto"/>
            </w:tcBorders>
            <w:hideMark/>
          </w:tcPr>
          <w:p w14:paraId="41785D14"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41979405"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PSP w Sternalicach</w:t>
            </w:r>
          </w:p>
        </w:tc>
        <w:tc>
          <w:tcPr>
            <w:tcW w:w="0" w:type="auto"/>
            <w:tcBorders>
              <w:top w:val="single" w:sz="4" w:space="0" w:color="auto"/>
              <w:left w:val="single" w:sz="4" w:space="0" w:color="auto"/>
              <w:bottom w:val="single" w:sz="4" w:space="0" w:color="auto"/>
              <w:right w:val="single" w:sz="4" w:space="0" w:color="auto"/>
            </w:tcBorders>
            <w:hideMark/>
          </w:tcPr>
          <w:p w14:paraId="6F164FCB"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45FFFFA1"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08FE9816"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14:paraId="2A1D3A3E"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14:paraId="3E50237B"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236E000D" w14:textId="77777777" w:rsidR="003C5588" w:rsidRPr="004723CE" w:rsidRDefault="003C5588" w:rsidP="00053F68">
            <w:pPr>
              <w:spacing w:line="276" w:lineRule="auto"/>
              <w:rPr>
                <w:rFonts w:ascii="Times New Roman" w:hAnsi="Times New Roman"/>
                <w:sz w:val="24"/>
                <w:szCs w:val="24"/>
              </w:rPr>
            </w:pPr>
            <w:r w:rsidRPr="004723CE">
              <w:rPr>
                <w:rFonts w:ascii="Times New Roman" w:hAnsi="Times New Roman"/>
                <w:sz w:val="24"/>
                <w:szCs w:val="24"/>
              </w:rPr>
              <w:t>21</w:t>
            </w:r>
          </w:p>
        </w:tc>
        <w:tc>
          <w:tcPr>
            <w:tcW w:w="0" w:type="auto"/>
            <w:gridSpan w:val="2"/>
            <w:tcBorders>
              <w:top w:val="single" w:sz="4" w:space="0" w:color="auto"/>
              <w:left w:val="single" w:sz="4" w:space="0" w:color="auto"/>
              <w:bottom w:val="single" w:sz="4" w:space="0" w:color="auto"/>
              <w:right w:val="single" w:sz="4" w:space="0" w:color="auto"/>
            </w:tcBorders>
          </w:tcPr>
          <w:p w14:paraId="4E04A872" w14:textId="77777777" w:rsidR="003C5588" w:rsidRPr="004723CE" w:rsidRDefault="003C5588" w:rsidP="00053F68">
            <w:pPr>
              <w:spacing w:line="276" w:lineRule="auto"/>
              <w:rPr>
                <w:rFonts w:ascii="Times New Roman" w:hAnsi="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tcPr>
          <w:p w14:paraId="23BF0052" w14:textId="77777777" w:rsidR="003C5588" w:rsidRPr="004723CE" w:rsidRDefault="003C5588" w:rsidP="00053F68">
            <w:pPr>
              <w:spacing w:line="276" w:lineRule="auto"/>
              <w:rPr>
                <w:rFonts w:ascii="Times New Roman" w:hAnsi="Times New Roman"/>
                <w:sz w:val="24"/>
                <w:szCs w:val="24"/>
              </w:rPr>
            </w:pPr>
          </w:p>
        </w:tc>
        <w:tc>
          <w:tcPr>
            <w:tcW w:w="1061" w:type="dxa"/>
            <w:tcBorders>
              <w:top w:val="single" w:sz="4" w:space="0" w:color="auto"/>
              <w:left w:val="single" w:sz="4" w:space="0" w:color="auto"/>
              <w:bottom w:val="single" w:sz="4" w:space="0" w:color="auto"/>
              <w:right w:val="single" w:sz="4" w:space="0" w:color="auto"/>
            </w:tcBorders>
            <w:hideMark/>
          </w:tcPr>
          <w:p w14:paraId="717C1AA2"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91</w:t>
            </w:r>
          </w:p>
        </w:tc>
      </w:tr>
      <w:tr w:rsidR="003C5588" w:rsidRPr="004723CE" w14:paraId="33628DD7" w14:textId="77777777" w:rsidTr="00C964C4">
        <w:tc>
          <w:tcPr>
            <w:tcW w:w="0" w:type="auto"/>
            <w:tcBorders>
              <w:top w:val="single" w:sz="4" w:space="0" w:color="auto"/>
              <w:left w:val="single" w:sz="4" w:space="0" w:color="auto"/>
              <w:bottom w:val="single" w:sz="4" w:space="0" w:color="auto"/>
              <w:right w:val="single" w:sz="4" w:space="0" w:color="auto"/>
            </w:tcBorders>
          </w:tcPr>
          <w:p w14:paraId="1FB7C08E" w14:textId="77777777" w:rsidR="003C5588" w:rsidRPr="004723CE" w:rsidRDefault="003C5588" w:rsidP="00053F68">
            <w:pPr>
              <w:spacing w:line="276" w:lineRule="auto"/>
              <w:rPr>
                <w:rFonts w:ascii="Times New Roman" w:hAnsi="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762DD27"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RAZEM</w:t>
            </w:r>
          </w:p>
        </w:tc>
        <w:tc>
          <w:tcPr>
            <w:tcW w:w="0" w:type="auto"/>
            <w:tcBorders>
              <w:top w:val="single" w:sz="4" w:space="0" w:color="auto"/>
              <w:left w:val="single" w:sz="4" w:space="0" w:color="auto"/>
              <w:bottom w:val="single" w:sz="4" w:space="0" w:color="auto"/>
              <w:right w:val="single" w:sz="4" w:space="0" w:color="auto"/>
            </w:tcBorders>
            <w:hideMark/>
          </w:tcPr>
          <w:p w14:paraId="56CB0BA4"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468A70B0"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37</w:t>
            </w:r>
          </w:p>
        </w:tc>
        <w:tc>
          <w:tcPr>
            <w:tcW w:w="0" w:type="auto"/>
            <w:tcBorders>
              <w:top w:val="single" w:sz="4" w:space="0" w:color="auto"/>
              <w:left w:val="single" w:sz="4" w:space="0" w:color="auto"/>
              <w:bottom w:val="single" w:sz="4" w:space="0" w:color="auto"/>
              <w:right w:val="single" w:sz="4" w:space="0" w:color="auto"/>
            </w:tcBorders>
            <w:hideMark/>
          </w:tcPr>
          <w:p w14:paraId="4811EF2C"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40</w:t>
            </w:r>
          </w:p>
        </w:tc>
        <w:tc>
          <w:tcPr>
            <w:tcW w:w="0" w:type="auto"/>
            <w:tcBorders>
              <w:top w:val="single" w:sz="4" w:space="0" w:color="auto"/>
              <w:left w:val="single" w:sz="4" w:space="0" w:color="auto"/>
              <w:bottom w:val="single" w:sz="4" w:space="0" w:color="auto"/>
              <w:right w:val="single" w:sz="4" w:space="0" w:color="auto"/>
            </w:tcBorders>
            <w:hideMark/>
          </w:tcPr>
          <w:p w14:paraId="73113FA7"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14:paraId="77C3CD3F"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2DA5D32A"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48</w:t>
            </w:r>
          </w:p>
        </w:tc>
        <w:tc>
          <w:tcPr>
            <w:tcW w:w="0" w:type="auto"/>
            <w:gridSpan w:val="2"/>
            <w:tcBorders>
              <w:top w:val="single" w:sz="4" w:space="0" w:color="auto"/>
              <w:left w:val="single" w:sz="4" w:space="0" w:color="auto"/>
              <w:bottom w:val="single" w:sz="4" w:space="0" w:color="auto"/>
              <w:right w:val="single" w:sz="4" w:space="0" w:color="auto"/>
            </w:tcBorders>
            <w:hideMark/>
          </w:tcPr>
          <w:p w14:paraId="4DA2ADAD"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45</w:t>
            </w:r>
          </w:p>
        </w:tc>
        <w:tc>
          <w:tcPr>
            <w:tcW w:w="0" w:type="auto"/>
            <w:gridSpan w:val="2"/>
            <w:tcBorders>
              <w:top w:val="single" w:sz="4" w:space="0" w:color="auto"/>
              <w:left w:val="single" w:sz="4" w:space="0" w:color="auto"/>
              <w:bottom w:val="single" w:sz="4" w:space="0" w:color="auto"/>
              <w:right w:val="single" w:sz="4" w:space="0" w:color="auto"/>
            </w:tcBorders>
            <w:hideMark/>
          </w:tcPr>
          <w:p w14:paraId="74EDA142"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28</w:t>
            </w:r>
          </w:p>
        </w:tc>
        <w:tc>
          <w:tcPr>
            <w:tcW w:w="1061" w:type="dxa"/>
            <w:tcBorders>
              <w:top w:val="single" w:sz="4" w:space="0" w:color="auto"/>
              <w:left w:val="single" w:sz="4" w:space="0" w:color="auto"/>
              <w:bottom w:val="single" w:sz="4" w:space="0" w:color="auto"/>
              <w:right w:val="single" w:sz="4" w:space="0" w:color="auto"/>
            </w:tcBorders>
            <w:hideMark/>
          </w:tcPr>
          <w:p w14:paraId="5B5051E4" w14:textId="77777777" w:rsidR="003C5588" w:rsidRPr="004723CE" w:rsidRDefault="003C5588" w:rsidP="00053F68">
            <w:pPr>
              <w:spacing w:line="276" w:lineRule="auto"/>
              <w:rPr>
                <w:rFonts w:ascii="Times New Roman" w:hAnsi="Times New Roman"/>
                <w:b/>
                <w:bCs/>
                <w:sz w:val="24"/>
                <w:szCs w:val="24"/>
              </w:rPr>
            </w:pPr>
            <w:r w:rsidRPr="004723CE">
              <w:rPr>
                <w:rFonts w:ascii="Times New Roman" w:hAnsi="Times New Roman"/>
                <w:b/>
                <w:bCs/>
                <w:sz w:val="24"/>
                <w:szCs w:val="24"/>
              </w:rPr>
              <w:t>284</w:t>
            </w:r>
          </w:p>
        </w:tc>
      </w:tr>
    </w:tbl>
    <w:p w14:paraId="66E84E2A" w14:textId="77777777" w:rsidR="003C5588" w:rsidRPr="004723CE" w:rsidRDefault="003C5588" w:rsidP="00053F68">
      <w:pPr>
        <w:spacing w:after="0"/>
        <w:jc w:val="both"/>
        <w:rPr>
          <w:rFonts w:ascii="Times New Roman" w:hAnsi="Times New Roman"/>
          <w:sz w:val="24"/>
          <w:szCs w:val="24"/>
        </w:rPr>
      </w:pPr>
    </w:p>
    <w:p w14:paraId="790B9206" w14:textId="670B2733" w:rsidR="003C5588" w:rsidRPr="004723CE" w:rsidRDefault="003C5588" w:rsidP="00053F68">
      <w:pPr>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W </w:t>
      </w:r>
      <w:proofErr w:type="spellStart"/>
      <w:r w:rsidRPr="004723CE">
        <w:rPr>
          <w:rFonts w:ascii="Times New Roman" w:eastAsia="Times New Roman" w:hAnsi="Times New Roman"/>
          <w:sz w:val="24"/>
          <w:szCs w:val="24"/>
          <w:lang w:val="de-DE" w:eastAsia="de-DE"/>
        </w:rPr>
        <w:t>analizowanych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latach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odnotowano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spadek</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ogólnej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szkołach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spowodowany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zakończniem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działalności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publicznych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gimnazjów</w:t>
      </w:r>
      <w:proofErr w:type="spellEnd"/>
      <w:r w:rsidRPr="004723CE">
        <w:rPr>
          <w:rFonts w:ascii="Times New Roman" w:eastAsia="Times New Roman" w:hAnsi="Times New Roman"/>
          <w:sz w:val="24"/>
          <w:szCs w:val="24"/>
          <w:lang w:val="de-DE" w:eastAsia="de-DE"/>
        </w:rPr>
        <w:t xml:space="preserve">. W 2020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do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uczęszczali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uczniowie</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dziewięciu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roczników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Było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spowodowane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że</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2015/2016 </w:t>
      </w:r>
      <w:proofErr w:type="spellStart"/>
      <w:r w:rsidRPr="004723CE">
        <w:rPr>
          <w:rFonts w:ascii="Times New Roman" w:eastAsia="Times New Roman" w:hAnsi="Times New Roman"/>
          <w:sz w:val="24"/>
          <w:szCs w:val="24"/>
          <w:lang w:val="de-DE" w:eastAsia="de-DE"/>
        </w:rPr>
        <w:t>obowiązkiem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objęte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sześciolatki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czyli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urodzeni</w:t>
      </w:r>
      <w:proofErr w:type="spellEnd"/>
      <w:r w:rsidRPr="004723CE">
        <w:rPr>
          <w:rFonts w:ascii="Times New Roman" w:eastAsia="Times New Roman" w:hAnsi="Times New Roman"/>
          <w:sz w:val="24"/>
          <w:szCs w:val="24"/>
          <w:lang w:val="de-DE" w:eastAsia="de-DE"/>
        </w:rPr>
        <w:t xml:space="preserve"> w 2009 r. </w:t>
      </w:r>
      <w:proofErr w:type="spellStart"/>
      <w:r w:rsidRPr="004723CE">
        <w:rPr>
          <w:rFonts w:ascii="Times New Roman" w:eastAsia="Times New Roman" w:hAnsi="Times New Roman"/>
          <w:sz w:val="24"/>
          <w:szCs w:val="24"/>
          <w:lang w:val="de-DE" w:eastAsia="de-DE"/>
        </w:rPr>
        <w:t>Natomiast</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2016/2017 </w:t>
      </w:r>
      <w:proofErr w:type="spellStart"/>
      <w:r w:rsidRPr="004723CE">
        <w:rPr>
          <w:rFonts w:ascii="Times New Roman" w:eastAsia="Times New Roman" w:hAnsi="Times New Roman"/>
          <w:sz w:val="24"/>
          <w:szCs w:val="24"/>
          <w:lang w:val="de-DE" w:eastAsia="de-DE"/>
        </w:rPr>
        <w:t>obowiązkiem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ponownie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objęte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w:t>
      </w:r>
      <w:proofErr w:type="spellEnd"/>
      <w:r w:rsidRPr="004723CE">
        <w:rPr>
          <w:rFonts w:ascii="Times New Roman" w:eastAsia="Times New Roman" w:hAnsi="Times New Roman"/>
          <w:sz w:val="24"/>
          <w:szCs w:val="24"/>
          <w:lang w:val="de-DE" w:eastAsia="de-DE"/>
        </w:rPr>
        <w:t xml:space="preserve"> 7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życia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czyli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uczniowie</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tego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samego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rocznika</w:t>
      </w:r>
      <w:proofErr w:type="spellEnd"/>
      <w:r w:rsidRPr="004723CE">
        <w:rPr>
          <w:rFonts w:ascii="Times New Roman" w:eastAsia="Times New Roman" w:hAnsi="Times New Roman"/>
          <w:sz w:val="24"/>
          <w:szCs w:val="24"/>
          <w:lang w:val="de-DE" w:eastAsia="de-DE"/>
        </w:rPr>
        <w:t xml:space="preserve"> 2009, </w:t>
      </w:r>
      <w:proofErr w:type="spellStart"/>
      <w:r w:rsidRPr="004723CE">
        <w:rPr>
          <w:rFonts w:ascii="Times New Roman" w:eastAsia="Times New Roman" w:hAnsi="Times New Roman"/>
          <w:sz w:val="24"/>
          <w:szCs w:val="24"/>
          <w:lang w:val="de-DE" w:eastAsia="de-DE"/>
        </w:rPr>
        <w:t>którzy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rozpoczęli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już</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edukację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Efektem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powyższych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zmian</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jest</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zmniejszona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sz w:val="24"/>
          <w:szCs w:val="24"/>
          <w:lang w:val="de-DE" w:eastAsia="de-DE"/>
        </w:rPr>
        <w:lastRenderedPageBreak/>
        <w:t xml:space="preserve">w </w:t>
      </w:r>
      <w:proofErr w:type="spellStart"/>
      <w:r w:rsidRPr="004723CE">
        <w:rPr>
          <w:rFonts w:ascii="Times New Roman" w:eastAsia="Times New Roman" w:hAnsi="Times New Roman"/>
          <w:sz w:val="24"/>
          <w:szCs w:val="24"/>
          <w:lang w:val="de-DE" w:eastAsia="de-DE"/>
        </w:rPr>
        <w:t>klasach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czwartych</w:t>
      </w:r>
      <w:proofErr w:type="spellEnd"/>
      <w:r w:rsidRPr="004723CE">
        <w:rPr>
          <w:rFonts w:ascii="Times New Roman" w:eastAsia="Times New Roman" w:hAnsi="Times New Roman"/>
          <w:sz w:val="24"/>
          <w:szCs w:val="24"/>
          <w:lang w:val="de-DE" w:eastAsia="de-DE"/>
        </w:rPr>
        <w:t xml:space="preserve"> a </w:t>
      </w:r>
      <w:proofErr w:type="spellStart"/>
      <w:r w:rsidRPr="004723CE">
        <w:rPr>
          <w:rFonts w:ascii="Times New Roman" w:eastAsia="Times New Roman" w:hAnsi="Times New Roman"/>
          <w:sz w:val="24"/>
          <w:szCs w:val="24"/>
          <w:lang w:val="de-DE" w:eastAsia="de-DE"/>
        </w:rPr>
        <w:t>zwiększona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klasach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piątych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Prognoza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demograficzna</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najbliższe</w:t>
      </w:r>
      <w:proofErr w:type="spellEnd"/>
      <w:r w:rsidRPr="004723CE">
        <w:rPr>
          <w:rFonts w:ascii="Times New Roman" w:eastAsia="Times New Roman" w:hAnsi="Times New Roman"/>
          <w:sz w:val="24"/>
          <w:szCs w:val="24"/>
          <w:lang w:val="de-DE" w:eastAsia="de-DE"/>
        </w:rPr>
        <w:t xml:space="preserve"> lata </w:t>
      </w:r>
      <w:proofErr w:type="spellStart"/>
      <w:r w:rsidRPr="004723CE">
        <w:rPr>
          <w:rFonts w:ascii="Times New Roman" w:eastAsia="Times New Roman" w:hAnsi="Times New Roman"/>
          <w:sz w:val="24"/>
          <w:szCs w:val="24"/>
          <w:lang w:val="de-DE" w:eastAsia="de-DE"/>
        </w:rPr>
        <w:t>szkolne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pokazuje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że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dwóch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kolejnych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latach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nieco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wzrośnie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ale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będzie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się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utrzymywać</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podobnym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poziomie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Przełomowy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będzie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rok</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w:t>
      </w:r>
      <w:proofErr w:type="spellEnd"/>
      <w:r w:rsidRPr="004723CE">
        <w:rPr>
          <w:rFonts w:ascii="Times New Roman" w:eastAsia="Times New Roman" w:hAnsi="Times New Roman"/>
          <w:sz w:val="24"/>
          <w:szCs w:val="24"/>
          <w:lang w:val="de-DE" w:eastAsia="de-DE"/>
        </w:rPr>
        <w:t xml:space="preserve"> 2023/2024 </w:t>
      </w:r>
      <w:proofErr w:type="spellStart"/>
      <w:r w:rsidRPr="004723CE">
        <w:rPr>
          <w:rFonts w:ascii="Times New Roman" w:eastAsia="Times New Roman" w:hAnsi="Times New Roman"/>
          <w:sz w:val="24"/>
          <w:szCs w:val="24"/>
          <w:lang w:val="de-DE" w:eastAsia="de-DE"/>
        </w:rPr>
        <w:t>gdzie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spadnie</w:t>
      </w:r>
      <w:proofErr w:type="spellEnd"/>
      <w:r w:rsidRPr="004723CE">
        <w:rPr>
          <w:rFonts w:ascii="Times New Roman" w:eastAsia="Times New Roman" w:hAnsi="Times New Roman"/>
          <w:sz w:val="24"/>
          <w:szCs w:val="24"/>
          <w:lang w:val="de-DE" w:eastAsia="de-DE"/>
        </w:rPr>
        <w:t xml:space="preserve"> do 280 </w:t>
      </w:r>
      <w:proofErr w:type="spellStart"/>
      <w:r w:rsidRPr="004723CE">
        <w:rPr>
          <w:rFonts w:ascii="Times New Roman" w:eastAsia="Times New Roman" w:hAnsi="Times New Roman"/>
          <w:sz w:val="24"/>
          <w:szCs w:val="24"/>
          <w:lang w:val="de-DE" w:eastAsia="de-DE"/>
        </w:rPr>
        <w:t>osób</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aby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kolejnym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drastycznie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poszybować</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górę</w:t>
      </w:r>
      <w:proofErr w:type="spellEnd"/>
      <w:r w:rsidRPr="004723CE">
        <w:rPr>
          <w:rFonts w:ascii="Times New Roman" w:eastAsia="Times New Roman" w:hAnsi="Times New Roman"/>
          <w:sz w:val="24"/>
          <w:szCs w:val="24"/>
          <w:lang w:val="de-DE" w:eastAsia="de-DE"/>
        </w:rPr>
        <w:t xml:space="preserve"> do 309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2024/2025. </w:t>
      </w:r>
      <w:proofErr w:type="spellStart"/>
      <w:r w:rsidRPr="004723CE">
        <w:rPr>
          <w:rFonts w:ascii="Times New Roman" w:eastAsia="Times New Roman" w:hAnsi="Times New Roman"/>
          <w:sz w:val="24"/>
          <w:szCs w:val="24"/>
          <w:lang w:val="de-DE" w:eastAsia="de-DE"/>
        </w:rPr>
        <w:t>Wzrost</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ten</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spowodowanym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faktem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iż</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wspomniny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wcześniej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rocznik</w:t>
      </w:r>
      <w:proofErr w:type="spellEnd"/>
      <w:r w:rsidRPr="004723CE">
        <w:rPr>
          <w:rFonts w:ascii="Times New Roman" w:eastAsia="Times New Roman" w:hAnsi="Times New Roman"/>
          <w:sz w:val="24"/>
          <w:szCs w:val="24"/>
          <w:lang w:val="de-DE" w:eastAsia="de-DE"/>
        </w:rPr>
        <w:t xml:space="preserve"> 2009 </w:t>
      </w:r>
      <w:proofErr w:type="spellStart"/>
      <w:r w:rsidRPr="004723CE">
        <w:rPr>
          <w:rFonts w:ascii="Times New Roman" w:eastAsia="Times New Roman" w:hAnsi="Times New Roman"/>
          <w:sz w:val="24"/>
          <w:szCs w:val="24"/>
          <w:lang w:val="de-DE" w:eastAsia="de-DE"/>
        </w:rPr>
        <w:t>opuści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mury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naszej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Radłowie</w:t>
      </w:r>
      <w:proofErr w:type="spellEnd"/>
      <w:r w:rsidRPr="004723CE">
        <w:rPr>
          <w:rFonts w:ascii="Times New Roman" w:eastAsia="Times New Roman" w:hAnsi="Times New Roman"/>
          <w:sz w:val="24"/>
          <w:szCs w:val="24"/>
          <w:lang w:val="de-DE" w:eastAsia="de-DE"/>
        </w:rPr>
        <w:t xml:space="preserve">, a </w:t>
      </w:r>
      <w:proofErr w:type="spellStart"/>
      <w:r w:rsidRPr="004723CE">
        <w:rPr>
          <w:rFonts w:ascii="Times New Roman" w:eastAsia="Times New Roman" w:hAnsi="Times New Roman"/>
          <w:sz w:val="24"/>
          <w:szCs w:val="24"/>
          <w:lang w:val="de-DE" w:eastAsia="de-DE"/>
        </w:rPr>
        <w:t>pierwszą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klasę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rozpocznie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najbardziej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rocznik</w:t>
      </w:r>
      <w:proofErr w:type="spellEnd"/>
      <w:r w:rsidRPr="004723CE">
        <w:rPr>
          <w:rFonts w:ascii="Times New Roman" w:eastAsia="Times New Roman" w:hAnsi="Times New Roman"/>
          <w:sz w:val="24"/>
          <w:szCs w:val="24"/>
          <w:lang w:val="de-DE" w:eastAsia="de-DE"/>
        </w:rPr>
        <w:t xml:space="preserve"> 201</w:t>
      </w:r>
      <w:r w:rsidR="00053F68">
        <w:rPr>
          <w:rFonts w:ascii="Times New Roman" w:eastAsia="Times New Roman" w:hAnsi="Times New Roman"/>
          <w:sz w:val="24"/>
          <w:szCs w:val="24"/>
          <w:lang w:val="de-DE" w:eastAsia="de-DE"/>
        </w:rPr>
        <w:t>7.</w:t>
      </w:r>
    </w:p>
    <w:p w14:paraId="4BEDD82E" w14:textId="77777777" w:rsidR="003C5588" w:rsidRPr="004723CE" w:rsidRDefault="003C5588" w:rsidP="00053F68">
      <w:pPr>
        <w:spacing w:after="0"/>
        <w:jc w:val="both"/>
        <w:rPr>
          <w:rFonts w:ascii="Times New Roman" w:eastAsia="Times New Roman" w:hAnsi="Times New Roman"/>
          <w:color w:val="FF0000"/>
          <w:sz w:val="24"/>
          <w:szCs w:val="24"/>
          <w:lang w:val="de-DE" w:eastAsia="de-DE"/>
        </w:rPr>
      </w:pPr>
    </w:p>
    <w:p w14:paraId="7E8B3B0B" w14:textId="6CA01F87" w:rsidR="003C5588" w:rsidRDefault="003C5588" w:rsidP="00053F68">
      <w:pPr>
        <w:pStyle w:val="Akapitzlist"/>
        <w:numPr>
          <w:ilvl w:val="0"/>
          <w:numId w:val="46"/>
        </w:numPr>
        <w:spacing w:after="0" w:line="276" w:lineRule="auto"/>
        <w:rPr>
          <w:rFonts w:cs="Times New Roman"/>
          <w:b/>
          <w:bCs/>
          <w:color w:val="00B050"/>
          <w:szCs w:val="24"/>
        </w:rPr>
      </w:pPr>
      <w:r w:rsidRPr="00053F68">
        <w:rPr>
          <w:rFonts w:cs="Times New Roman"/>
          <w:b/>
          <w:bCs/>
          <w:color w:val="00B050"/>
          <w:szCs w:val="24"/>
        </w:rPr>
        <w:t>Struktura zatrudnienia pracowników oświaty</w:t>
      </w:r>
    </w:p>
    <w:p w14:paraId="55E662AC" w14:textId="77777777" w:rsidR="00053F68" w:rsidRPr="00053F68" w:rsidRDefault="00053F68" w:rsidP="00053F68">
      <w:pPr>
        <w:pStyle w:val="Akapitzlist"/>
        <w:spacing w:after="0" w:line="276" w:lineRule="auto"/>
        <w:ind w:left="1080"/>
        <w:rPr>
          <w:rFonts w:cs="Times New Roman"/>
          <w:b/>
          <w:bCs/>
          <w:color w:val="00B050"/>
          <w:szCs w:val="24"/>
        </w:rPr>
      </w:pPr>
    </w:p>
    <w:p w14:paraId="3E650923" w14:textId="77777777" w:rsidR="003C5588" w:rsidRPr="004723CE" w:rsidRDefault="003C5588" w:rsidP="00053F68">
      <w:pPr>
        <w:numPr>
          <w:ilvl w:val="0"/>
          <w:numId w:val="54"/>
        </w:numPr>
        <w:spacing w:after="0"/>
        <w:contextualSpacing/>
        <w:jc w:val="both"/>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Kadra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nauczycielska</w:t>
      </w:r>
      <w:proofErr w:type="spellEnd"/>
    </w:p>
    <w:p w14:paraId="451C4C2C" w14:textId="77777777" w:rsidR="003C5588" w:rsidRPr="004723CE" w:rsidRDefault="003C5588" w:rsidP="00053F68">
      <w:pPr>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2020 w </w:t>
      </w:r>
      <w:proofErr w:type="spellStart"/>
      <w:r w:rsidRPr="004723CE">
        <w:rPr>
          <w:rFonts w:ascii="Times New Roman" w:eastAsia="Times New Roman" w:hAnsi="Times New Roman"/>
          <w:sz w:val="24"/>
          <w:szCs w:val="24"/>
          <w:lang w:val="de-DE" w:eastAsia="de-DE"/>
        </w:rPr>
        <w:t>szkołach</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przedszkolach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zatrudnionych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było</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b/>
          <w:sz w:val="24"/>
          <w:szCs w:val="24"/>
          <w:lang w:val="de-DE" w:eastAsia="de-DE"/>
        </w:rPr>
        <w:t>72</w:t>
      </w:r>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nauczycieli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zarządzali</w:t>
      </w:r>
      <w:proofErr w:type="spellEnd"/>
      <w:r w:rsidRPr="004723CE">
        <w:rPr>
          <w:rFonts w:ascii="Times New Roman" w:eastAsia="Times New Roman" w:hAnsi="Times New Roman"/>
          <w:sz w:val="24"/>
          <w:szCs w:val="24"/>
          <w:lang w:val="de-DE" w:eastAsia="de-DE"/>
        </w:rPr>
        <w:t>:</w:t>
      </w:r>
    </w:p>
    <w:p w14:paraId="69A30042" w14:textId="77777777" w:rsidR="003C5588" w:rsidRPr="004723CE" w:rsidRDefault="003C5588" w:rsidP="00053F68">
      <w:pPr>
        <w:numPr>
          <w:ilvl w:val="0"/>
          <w:numId w:val="55"/>
        </w:numPr>
        <w:spacing w:after="0"/>
        <w:contextualSpacing/>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Publiczną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Podstawową</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Radłowie</w:t>
      </w:r>
      <w:proofErr w:type="spellEnd"/>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Dyrektor</w:t>
      </w:r>
      <w:proofErr w:type="spellEnd"/>
      <w:r w:rsidRPr="004723CE">
        <w:rPr>
          <w:rFonts w:ascii="Times New Roman" w:eastAsia="Times New Roman" w:hAnsi="Times New Roman"/>
          <w:sz w:val="24"/>
          <w:szCs w:val="24"/>
          <w:lang w:val="de-DE" w:eastAsia="de-DE"/>
        </w:rPr>
        <w:t xml:space="preserve"> Leszek </w:t>
      </w:r>
      <w:proofErr w:type="spellStart"/>
      <w:r w:rsidRPr="004723CE">
        <w:rPr>
          <w:rFonts w:ascii="Times New Roman" w:eastAsia="Times New Roman" w:hAnsi="Times New Roman"/>
          <w:sz w:val="24"/>
          <w:szCs w:val="24"/>
          <w:lang w:val="de-DE" w:eastAsia="de-DE"/>
        </w:rPr>
        <w:t>Bartela</w:t>
      </w:r>
      <w:proofErr w:type="spellEnd"/>
      <w:r w:rsidRPr="004723CE">
        <w:rPr>
          <w:rFonts w:ascii="Times New Roman" w:eastAsia="Times New Roman" w:hAnsi="Times New Roman"/>
          <w:sz w:val="24"/>
          <w:szCs w:val="24"/>
          <w:lang w:val="de-DE" w:eastAsia="de-DE"/>
        </w:rPr>
        <w:t>,</w:t>
      </w:r>
    </w:p>
    <w:p w14:paraId="2D4DE0BC" w14:textId="74372A7B" w:rsidR="003C5588" w:rsidRPr="004723CE" w:rsidRDefault="003C5588" w:rsidP="00053F68">
      <w:pPr>
        <w:numPr>
          <w:ilvl w:val="0"/>
          <w:numId w:val="55"/>
        </w:numPr>
        <w:spacing w:after="0"/>
        <w:contextualSpacing/>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Publiczną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Podstawową</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Sternalicach</w:t>
      </w:r>
      <w:proofErr w:type="spellEnd"/>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Dyrektor</w:t>
      </w:r>
      <w:proofErr w:type="spellEnd"/>
      <w:r w:rsidRPr="004723CE">
        <w:rPr>
          <w:rFonts w:ascii="Times New Roman" w:eastAsia="Times New Roman" w:hAnsi="Times New Roman"/>
          <w:sz w:val="24"/>
          <w:szCs w:val="24"/>
          <w:lang w:val="de-DE" w:eastAsia="de-DE"/>
        </w:rPr>
        <w:t xml:space="preserve"> Marian </w:t>
      </w:r>
      <w:proofErr w:type="spellStart"/>
      <w:r w:rsidRPr="004723CE">
        <w:rPr>
          <w:rFonts w:ascii="Times New Roman" w:eastAsia="Times New Roman" w:hAnsi="Times New Roman"/>
          <w:sz w:val="24"/>
          <w:szCs w:val="24"/>
          <w:lang w:val="de-DE" w:eastAsia="de-DE"/>
        </w:rPr>
        <w:t>Pęcherz</w:t>
      </w:r>
      <w:proofErr w:type="spellEnd"/>
      <w:r w:rsidRPr="004723CE">
        <w:rPr>
          <w:rFonts w:ascii="Times New Roman" w:eastAsia="Times New Roman" w:hAnsi="Times New Roman"/>
          <w:sz w:val="24"/>
          <w:szCs w:val="24"/>
          <w:lang w:val="de-DE" w:eastAsia="de-DE"/>
        </w:rPr>
        <w:t>,</w:t>
      </w:r>
    </w:p>
    <w:p w14:paraId="1FB35056" w14:textId="77777777" w:rsidR="003C5588" w:rsidRPr="004723CE" w:rsidRDefault="003C5588" w:rsidP="00053F68">
      <w:pPr>
        <w:numPr>
          <w:ilvl w:val="0"/>
          <w:numId w:val="55"/>
        </w:numPr>
        <w:spacing w:after="0"/>
        <w:contextualSpacing/>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Publiczną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Pomnik</w:t>
      </w:r>
      <w:proofErr w:type="spellEnd"/>
      <w:r w:rsidRPr="004723CE">
        <w:rPr>
          <w:rFonts w:ascii="Times New Roman" w:eastAsia="Times New Roman" w:hAnsi="Times New Roman"/>
          <w:sz w:val="24"/>
          <w:szCs w:val="24"/>
          <w:lang w:val="de-DE" w:eastAsia="de-DE"/>
        </w:rPr>
        <w:t xml:space="preserve"> 1000-lecia w </w:t>
      </w:r>
      <w:proofErr w:type="spellStart"/>
      <w:r w:rsidRPr="004723CE">
        <w:rPr>
          <w:rFonts w:ascii="Times New Roman" w:eastAsia="Times New Roman" w:hAnsi="Times New Roman"/>
          <w:sz w:val="24"/>
          <w:szCs w:val="24"/>
          <w:lang w:val="de-DE" w:eastAsia="de-DE"/>
        </w:rPr>
        <w:t>Kościeliskach</w:t>
      </w:r>
      <w:proofErr w:type="spellEnd"/>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Dyrektor</w:t>
      </w:r>
      <w:proofErr w:type="spellEnd"/>
      <w:r w:rsidRPr="004723CE">
        <w:rPr>
          <w:rFonts w:ascii="Times New Roman" w:eastAsia="Times New Roman" w:hAnsi="Times New Roman"/>
          <w:sz w:val="24"/>
          <w:szCs w:val="24"/>
          <w:lang w:val="de-DE" w:eastAsia="de-DE"/>
        </w:rPr>
        <w:t xml:space="preserve"> Marek Mendel.</w:t>
      </w:r>
    </w:p>
    <w:p w14:paraId="3D1DA405" w14:textId="77777777" w:rsidR="003C5588" w:rsidRPr="004723CE" w:rsidRDefault="003C5588" w:rsidP="00053F68">
      <w:pPr>
        <w:spacing w:after="0"/>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Przedszkolami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zarządzali</w:t>
      </w:r>
      <w:proofErr w:type="spellEnd"/>
      <w:r w:rsidRPr="004723CE">
        <w:rPr>
          <w:rFonts w:ascii="Times New Roman" w:eastAsia="Times New Roman" w:hAnsi="Times New Roman"/>
          <w:sz w:val="24"/>
          <w:szCs w:val="24"/>
          <w:lang w:val="de-DE" w:eastAsia="de-DE"/>
        </w:rPr>
        <w:t>:</w:t>
      </w:r>
    </w:p>
    <w:p w14:paraId="352A372C" w14:textId="77777777" w:rsidR="003C5588" w:rsidRPr="004723CE" w:rsidRDefault="003C5588" w:rsidP="00053F68">
      <w:pPr>
        <w:numPr>
          <w:ilvl w:val="0"/>
          <w:numId w:val="56"/>
        </w:numPr>
        <w:spacing w:after="0"/>
        <w:contextualSpacing/>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Publicznym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Przedszkolem</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Kościeliskach</w:t>
      </w:r>
      <w:proofErr w:type="spellEnd"/>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Dyrektor</w:t>
      </w:r>
      <w:proofErr w:type="spellEnd"/>
      <w:r w:rsidRPr="004723CE">
        <w:rPr>
          <w:rFonts w:ascii="Times New Roman" w:eastAsia="Times New Roman" w:hAnsi="Times New Roman"/>
          <w:sz w:val="24"/>
          <w:szCs w:val="24"/>
          <w:lang w:val="de-DE" w:eastAsia="de-DE"/>
        </w:rPr>
        <w:t xml:space="preserve"> Teresa </w:t>
      </w:r>
      <w:proofErr w:type="spellStart"/>
      <w:r w:rsidRPr="004723CE">
        <w:rPr>
          <w:rFonts w:ascii="Times New Roman" w:eastAsia="Times New Roman" w:hAnsi="Times New Roman"/>
          <w:sz w:val="24"/>
          <w:szCs w:val="24"/>
          <w:lang w:val="de-DE" w:eastAsia="de-DE"/>
        </w:rPr>
        <w:t>Siwik</w:t>
      </w:r>
      <w:proofErr w:type="spellEnd"/>
      <w:r w:rsidRPr="004723CE">
        <w:rPr>
          <w:rFonts w:ascii="Times New Roman" w:eastAsia="Times New Roman" w:hAnsi="Times New Roman"/>
          <w:sz w:val="24"/>
          <w:szCs w:val="24"/>
          <w:lang w:val="de-DE" w:eastAsia="de-DE"/>
        </w:rPr>
        <w:t>,</w:t>
      </w:r>
    </w:p>
    <w:p w14:paraId="2F936748" w14:textId="77777777" w:rsidR="003C5588" w:rsidRPr="004723CE" w:rsidRDefault="003C5588" w:rsidP="00053F68">
      <w:pPr>
        <w:numPr>
          <w:ilvl w:val="0"/>
          <w:numId w:val="56"/>
        </w:numPr>
        <w:spacing w:after="0"/>
        <w:contextualSpacing/>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Publicznym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Przedszkolem</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Sternalicach</w:t>
      </w:r>
      <w:proofErr w:type="spellEnd"/>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pełniąca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obowiązki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Dyrektora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Marzanna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Kmita-Zagrodnik</w:t>
      </w:r>
      <w:proofErr w:type="spellEnd"/>
      <w:r w:rsidRPr="004723CE">
        <w:rPr>
          <w:rFonts w:ascii="Times New Roman" w:eastAsia="Times New Roman" w:hAnsi="Times New Roman"/>
          <w:sz w:val="24"/>
          <w:szCs w:val="24"/>
          <w:lang w:val="de-DE" w:eastAsia="de-DE"/>
        </w:rPr>
        <w:t>.</w:t>
      </w:r>
    </w:p>
    <w:p w14:paraId="44EDF5E5" w14:textId="77777777" w:rsidR="003C5588" w:rsidRPr="004723CE" w:rsidRDefault="003C5588" w:rsidP="00053F68">
      <w:pPr>
        <w:spacing w:after="0"/>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Nauczyciele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przedszkoli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mają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zatrudnienie</w:t>
      </w:r>
      <w:proofErr w:type="spellEnd"/>
      <w:r w:rsidRPr="004723CE">
        <w:rPr>
          <w:rFonts w:ascii="Times New Roman" w:eastAsia="Times New Roman" w:hAnsi="Times New Roman"/>
          <w:sz w:val="24"/>
          <w:szCs w:val="24"/>
          <w:lang w:val="de-DE" w:eastAsia="de-DE"/>
        </w:rPr>
        <w:t xml:space="preserve"> w 87 % na </w:t>
      </w:r>
      <w:proofErr w:type="spellStart"/>
      <w:r w:rsidRPr="004723CE">
        <w:rPr>
          <w:rFonts w:ascii="Times New Roman" w:eastAsia="Times New Roman" w:hAnsi="Times New Roman"/>
          <w:sz w:val="24"/>
          <w:szCs w:val="24"/>
          <w:lang w:val="de-DE" w:eastAsia="de-DE"/>
        </w:rPr>
        <w:t>czas</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nieokreślony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Dwoje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nauczycieli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oraz</w:t>
      </w:r>
      <w:proofErr w:type="spellEnd"/>
      <w:r w:rsidRPr="004723CE">
        <w:rPr>
          <w:rFonts w:ascii="Times New Roman" w:eastAsia="Times New Roman" w:hAnsi="Times New Roman"/>
          <w:sz w:val="24"/>
          <w:szCs w:val="24"/>
          <w:lang w:val="de-DE" w:eastAsia="de-DE"/>
        </w:rPr>
        <w:t xml:space="preserve"> jeden </w:t>
      </w:r>
      <w:proofErr w:type="spellStart"/>
      <w:r w:rsidRPr="004723CE">
        <w:rPr>
          <w:rFonts w:ascii="Times New Roman" w:eastAsia="Times New Roman" w:hAnsi="Times New Roman"/>
          <w:sz w:val="24"/>
          <w:szCs w:val="24"/>
          <w:lang w:val="de-DE" w:eastAsia="de-DE"/>
        </w:rPr>
        <w:t>nauczyciel</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przeszło</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emeryturę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Czworo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nauczycieli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uzupełnia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etaty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innych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placówkach</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terenie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Liczba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etatów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przeliczweniowych</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naszych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placówkach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wynosi</w:t>
      </w:r>
      <w:proofErr w:type="spellEnd"/>
      <w:r w:rsidRPr="004723CE">
        <w:rPr>
          <w:rFonts w:ascii="Times New Roman" w:eastAsia="Times New Roman" w:hAnsi="Times New Roman"/>
          <w:sz w:val="24"/>
          <w:szCs w:val="24"/>
          <w:lang w:val="de-DE" w:eastAsia="de-DE"/>
        </w:rPr>
        <w:t xml:space="preserve"> 49,13. </w:t>
      </w:r>
      <w:proofErr w:type="spellStart"/>
      <w:r w:rsidRPr="004723CE">
        <w:rPr>
          <w:rFonts w:ascii="Times New Roman" w:eastAsia="Times New Roman" w:hAnsi="Times New Roman"/>
          <w:bCs/>
          <w:sz w:val="24"/>
          <w:szCs w:val="24"/>
          <w:lang w:val="de-DE" w:eastAsia="de-DE"/>
        </w:rPr>
        <w:t>Poniższa</w:t>
      </w:r>
      <w:proofErr w:type="spellEnd"/>
      <w:r w:rsidRPr="004723CE">
        <w:rPr>
          <w:rFonts w:ascii="Times New Roman" w:eastAsia="Times New Roman" w:hAnsi="Times New Roman"/>
          <w:bCs/>
          <w:sz w:val="24"/>
          <w:szCs w:val="24"/>
          <w:lang w:val="de-DE" w:eastAsia="de-DE"/>
        </w:rPr>
        <w:t xml:space="preserve"> </w:t>
      </w:r>
      <w:proofErr w:type="spellStart"/>
      <w:r w:rsidRPr="004723CE">
        <w:rPr>
          <w:rFonts w:ascii="Times New Roman" w:eastAsia="Times New Roman" w:hAnsi="Times New Roman"/>
          <w:bCs/>
          <w:sz w:val="24"/>
          <w:szCs w:val="24"/>
          <w:lang w:val="de-DE" w:eastAsia="de-DE"/>
        </w:rPr>
        <w:t>tabela</w:t>
      </w:r>
      <w:proofErr w:type="spellEnd"/>
      <w:r w:rsidRPr="004723CE">
        <w:rPr>
          <w:rFonts w:ascii="Times New Roman" w:eastAsia="Times New Roman" w:hAnsi="Times New Roman"/>
          <w:bCs/>
          <w:sz w:val="24"/>
          <w:szCs w:val="24"/>
          <w:lang w:val="de-DE" w:eastAsia="de-DE"/>
        </w:rPr>
        <w:t xml:space="preserve"> </w:t>
      </w:r>
      <w:proofErr w:type="spellStart"/>
      <w:r w:rsidRPr="004723CE">
        <w:rPr>
          <w:rFonts w:ascii="Times New Roman" w:eastAsia="Times New Roman" w:hAnsi="Times New Roman"/>
          <w:bCs/>
          <w:sz w:val="24"/>
          <w:szCs w:val="24"/>
          <w:lang w:val="de-DE" w:eastAsia="de-DE"/>
        </w:rPr>
        <w:t>przedstawia</w:t>
      </w:r>
      <w:proofErr w:type="spellEnd"/>
      <w:r w:rsidRPr="004723CE">
        <w:rPr>
          <w:rFonts w:ascii="Times New Roman" w:eastAsia="Times New Roman" w:hAnsi="Times New Roman"/>
          <w:bCs/>
          <w:sz w:val="24"/>
          <w:szCs w:val="24"/>
          <w:lang w:val="de-DE" w:eastAsia="de-DE"/>
        </w:rPr>
        <w:t xml:space="preserve"> </w:t>
      </w:r>
      <w:proofErr w:type="spellStart"/>
      <w:r w:rsidRPr="004723CE">
        <w:rPr>
          <w:rFonts w:ascii="Times New Roman" w:eastAsia="Times New Roman" w:hAnsi="Times New Roman"/>
          <w:bCs/>
          <w:sz w:val="24"/>
          <w:szCs w:val="24"/>
          <w:lang w:val="de-DE" w:eastAsia="de-DE"/>
        </w:rPr>
        <w:t>etaty</w:t>
      </w:r>
      <w:proofErr w:type="spellEnd"/>
      <w:r w:rsidRPr="004723CE">
        <w:rPr>
          <w:rFonts w:ascii="Times New Roman" w:eastAsia="Times New Roman" w:hAnsi="Times New Roman"/>
          <w:bCs/>
          <w:sz w:val="24"/>
          <w:szCs w:val="24"/>
          <w:lang w:val="de-DE" w:eastAsia="de-DE"/>
        </w:rPr>
        <w:t xml:space="preserve"> </w:t>
      </w:r>
      <w:proofErr w:type="spellStart"/>
      <w:r w:rsidRPr="004723CE">
        <w:rPr>
          <w:rFonts w:ascii="Times New Roman" w:eastAsia="Times New Roman" w:hAnsi="Times New Roman"/>
          <w:bCs/>
          <w:sz w:val="24"/>
          <w:szCs w:val="24"/>
          <w:lang w:val="de-DE" w:eastAsia="de-DE"/>
        </w:rPr>
        <w:t>nauczycielskie</w:t>
      </w:r>
      <w:proofErr w:type="spellEnd"/>
      <w:r w:rsidRPr="004723CE">
        <w:rPr>
          <w:rFonts w:ascii="Times New Roman" w:eastAsia="Times New Roman" w:hAnsi="Times New Roman"/>
          <w:bCs/>
          <w:sz w:val="24"/>
          <w:szCs w:val="24"/>
          <w:lang w:val="de-DE" w:eastAsia="de-DE"/>
        </w:rPr>
        <w:t xml:space="preserve"> w </w:t>
      </w:r>
      <w:proofErr w:type="spellStart"/>
      <w:r w:rsidRPr="004723CE">
        <w:rPr>
          <w:rFonts w:ascii="Times New Roman" w:eastAsia="Times New Roman" w:hAnsi="Times New Roman"/>
          <w:bCs/>
          <w:sz w:val="24"/>
          <w:szCs w:val="24"/>
          <w:lang w:val="de-DE" w:eastAsia="de-DE"/>
        </w:rPr>
        <w:t>poszczególnych</w:t>
      </w:r>
      <w:proofErr w:type="spellEnd"/>
      <w:r w:rsidRPr="004723CE">
        <w:rPr>
          <w:rFonts w:ascii="Times New Roman" w:eastAsia="Times New Roman" w:hAnsi="Times New Roman"/>
          <w:bCs/>
          <w:sz w:val="24"/>
          <w:szCs w:val="24"/>
          <w:lang w:val="de-DE" w:eastAsia="de-DE"/>
        </w:rPr>
        <w:t xml:space="preserve"> </w:t>
      </w:r>
      <w:proofErr w:type="spellStart"/>
      <w:r w:rsidRPr="004723CE">
        <w:rPr>
          <w:rFonts w:ascii="Times New Roman" w:eastAsia="Times New Roman" w:hAnsi="Times New Roman"/>
          <w:bCs/>
          <w:sz w:val="24"/>
          <w:szCs w:val="24"/>
          <w:lang w:val="de-DE" w:eastAsia="de-DE"/>
        </w:rPr>
        <w:t>placówkach</w:t>
      </w:r>
      <w:proofErr w:type="spellEnd"/>
      <w:r w:rsidRPr="004723CE">
        <w:rPr>
          <w:rFonts w:ascii="Times New Roman" w:eastAsia="Times New Roman" w:hAnsi="Times New Roman"/>
          <w:bCs/>
          <w:sz w:val="24"/>
          <w:szCs w:val="24"/>
          <w:lang w:val="de-DE" w:eastAsia="de-DE"/>
        </w:rPr>
        <w:t>:</w:t>
      </w:r>
    </w:p>
    <w:p w14:paraId="77FF29A1" w14:textId="77777777" w:rsidR="003C5588" w:rsidRPr="004723CE" w:rsidRDefault="003C5588" w:rsidP="00053F68">
      <w:pPr>
        <w:spacing w:after="0"/>
        <w:jc w:val="both"/>
        <w:rPr>
          <w:rFonts w:ascii="Times New Roman" w:eastAsia="Times New Roman" w:hAnsi="Times New Roman"/>
          <w:b/>
          <w:sz w:val="24"/>
          <w:szCs w:val="24"/>
          <w:lang w:val="de-DE" w:eastAsia="de-DE"/>
        </w:rPr>
      </w:pPr>
    </w:p>
    <w:tbl>
      <w:tblPr>
        <w:tblStyle w:val="Tabela-Siatka"/>
        <w:tblW w:w="9322" w:type="dxa"/>
        <w:tblLook w:val="04A0" w:firstRow="1" w:lastRow="0" w:firstColumn="1" w:lastColumn="0" w:noHBand="0" w:noVBand="1"/>
      </w:tblPr>
      <w:tblGrid>
        <w:gridCol w:w="570"/>
        <w:gridCol w:w="1829"/>
        <w:gridCol w:w="1962"/>
        <w:gridCol w:w="2126"/>
        <w:gridCol w:w="2835"/>
      </w:tblGrid>
      <w:tr w:rsidR="003C5588" w:rsidRPr="004723CE" w14:paraId="6B4C2A55" w14:textId="77777777" w:rsidTr="00C964C4">
        <w:tc>
          <w:tcPr>
            <w:tcW w:w="0" w:type="auto"/>
          </w:tcPr>
          <w:p w14:paraId="12ED04B8"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Lp</w:t>
            </w:r>
            <w:proofErr w:type="spellEnd"/>
            <w:r w:rsidRPr="004723CE">
              <w:rPr>
                <w:rFonts w:ascii="Times New Roman" w:eastAsia="Times New Roman" w:hAnsi="Times New Roman"/>
                <w:b/>
                <w:sz w:val="24"/>
                <w:szCs w:val="24"/>
                <w:lang w:val="de-DE" w:eastAsia="de-DE"/>
              </w:rPr>
              <w:t>.</w:t>
            </w:r>
          </w:p>
        </w:tc>
        <w:tc>
          <w:tcPr>
            <w:tcW w:w="0" w:type="auto"/>
          </w:tcPr>
          <w:p w14:paraId="29DACACE"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Nazwa</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placówki</w:t>
            </w:r>
            <w:proofErr w:type="spellEnd"/>
          </w:p>
        </w:tc>
        <w:tc>
          <w:tcPr>
            <w:tcW w:w="1962" w:type="dxa"/>
          </w:tcPr>
          <w:p w14:paraId="49A31102"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Liczba</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nauczycieli</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ogółem</w:t>
            </w:r>
            <w:proofErr w:type="spellEnd"/>
          </w:p>
        </w:tc>
        <w:tc>
          <w:tcPr>
            <w:tcW w:w="2126" w:type="dxa"/>
          </w:tcPr>
          <w:p w14:paraId="0FD06135"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 xml:space="preserve">w </w:t>
            </w:r>
            <w:proofErr w:type="spellStart"/>
            <w:r w:rsidRPr="004723CE">
              <w:rPr>
                <w:rFonts w:ascii="Times New Roman" w:eastAsia="Times New Roman" w:hAnsi="Times New Roman"/>
                <w:b/>
                <w:sz w:val="24"/>
                <w:szCs w:val="24"/>
                <w:lang w:val="de-DE" w:eastAsia="de-DE"/>
              </w:rPr>
              <w:t>tym</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niepełno</w:t>
            </w:r>
            <w:proofErr w:type="spellEnd"/>
            <w:r w:rsidRPr="004723CE">
              <w:rPr>
                <w:rFonts w:ascii="Times New Roman" w:eastAsia="Times New Roman" w:hAnsi="Times New Roman"/>
                <w:b/>
                <w:sz w:val="24"/>
                <w:szCs w:val="24"/>
                <w:lang w:val="de-DE" w:eastAsia="de-DE"/>
              </w:rPr>
              <w:t>-</w:t>
            </w:r>
          </w:p>
          <w:p w14:paraId="482DDBCF"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zatrudnionych</w:t>
            </w:r>
            <w:proofErr w:type="spellEnd"/>
          </w:p>
        </w:tc>
        <w:tc>
          <w:tcPr>
            <w:tcW w:w="2835" w:type="dxa"/>
          </w:tcPr>
          <w:p w14:paraId="22567ED3" w14:textId="77777777" w:rsidR="003C5588" w:rsidRPr="004723CE" w:rsidRDefault="003C5588" w:rsidP="00053F68">
            <w:pPr>
              <w:spacing w:line="276" w:lineRule="auto"/>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 xml:space="preserve">w </w:t>
            </w:r>
            <w:proofErr w:type="spellStart"/>
            <w:r w:rsidRPr="004723CE">
              <w:rPr>
                <w:rFonts w:ascii="Times New Roman" w:eastAsia="Times New Roman" w:hAnsi="Times New Roman"/>
                <w:b/>
                <w:sz w:val="24"/>
                <w:szCs w:val="24"/>
                <w:lang w:val="de-DE" w:eastAsia="de-DE"/>
              </w:rPr>
              <w:t>tym</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uzupełniających</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etat</w:t>
            </w:r>
            <w:proofErr w:type="spellEnd"/>
          </w:p>
        </w:tc>
      </w:tr>
      <w:tr w:rsidR="003C5588" w:rsidRPr="004723CE" w14:paraId="2A57503E" w14:textId="77777777" w:rsidTr="00C964C4">
        <w:tc>
          <w:tcPr>
            <w:tcW w:w="0" w:type="auto"/>
          </w:tcPr>
          <w:p w14:paraId="6400FC3B"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w:t>
            </w:r>
          </w:p>
        </w:tc>
        <w:tc>
          <w:tcPr>
            <w:tcW w:w="1829" w:type="dxa"/>
          </w:tcPr>
          <w:p w14:paraId="14D95F4B"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t>
            </w:r>
            <w:proofErr w:type="spellStart"/>
            <w:r w:rsidRPr="004723CE">
              <w:rPr>
                <w:rFonts w:ascii="Times New Roman" w:eastAsia="Times New Roman" w:hAnsi="Times New Roman"/>
                <w:sz w:val="24"/>
                <w:szCs w:val="24"/>
                <w:lang w:val="de-DE" w:eastAsia="de-DE"/>
              </w:rPr>
              <w:t>Radłów</w:t>
            </w:r>
            <w:proofErr w:type="spellEnd"/>
          </w:p>
        </w:tc>
        <w:tc>
          <w:tcPr>
            <w:tcW w:w="1962" w:type="dxa"/>
          </w:tcPr>
          <w:p w14:paraId="72297D63"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19</w:t>
            </w:r>
          </w:p>
        </w:tc>
        <w:tc>
          <w:tcPr>
            <w:tcW w:w="2126" w:type="dxa"/>
          </w:tcPr>
          <w:p w14:paraId="3CBC2132"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11</w:t>
            </w:r>
          </w:p>
        </w:tc>
        <w:tc>
          <w:tcPr>
            <w:tcW w:w="2835" w:type="dxa"/>
          </w:tcPr>
          <w:p w14:paraId="18525A1A"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4 </w:t>
            </w:r>
            <w:proofErr w:type="spellStart"/>
            <w:r w:rsidRPr="004723CE">
              <w:rPr>
                <w:rFonts w:ascii="Times New Roman" w:eastAsia="Times New Roman" w:hAnsi="Times New Roman"/>
                <w:sz w:val="24"/>
                <w:szCs w:val="24"/>
                <w:lang w:val="de-DE" w:eastAsia="de-DE"/>
              </w:rPr>
              <w:t>uzupełnia</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innej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szkole</w:t>
            </w:r>
            <w:proofErr w:type="spellEnd"/>
          </w:p>
        </w:tc>
      </w:tr>
      <w:tr w:rsidR="003C5588" w:rsidRPr="004723CE" w14:paraId="5A966442" w14:textId="77777777" w:rsidTr="00C964C4">
        <w:tc>
          <w:tcPr>
            <w:tcW w:w="0" w:type="auto"/>
          </w:tcPr>
          <w:p w14:paraId="72AE2839"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w:t>
            </w:r>
          </w:p>
        </w:tc>
        <w:tc>
          <w:tcPr>
            <w:tcW w:w="0" w:type="auto"/>
          </w:tcPr>
          <w:p w14:paraId="1E49FA69"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t>
            </w:r>
            <w:proofErr w:type="spellStart"/>
            <w:r w:rsidRPr="004723CE">
              <w:rPr>
                <w:rFonts w:ascii="Times New Roman" w:eastAsia="Times New Roman" w:hAnsi="Times New Roman"/>
                <w:sz w:val="24"/>
                <w:szCs w:val="24"/>
                <w:lang w:val="de-DE" w:eastAsia="de-DE"/>
              </w:rPr>
              <w:t>Sternalice</w:t>
            </w:r>
            <w:proofErr w:type="spellEnd"/>
          </w:p>
        </w:tc>
        <w:tc>
          <w:tcPr>
            <w:tcW w:w="1962" w:type="dxa"/>
          </w:tcPr>
          <w:p w14:paraId="1718509C"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13</w:t>
            </w:r>
          </w:p>
        </w:tc>
        <w:tc>
          <w:tcPr>
            <w:tcW w:w="2126" w:type="dxa"/>
          </w:tcPr>
          <w:p w14:paraId="1AD92892"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c>
          <w:tcPr>
            <w:tcW w:w="2835" w:type="dxa"/>
          </w:tcPr>
          <w:p w14:paraId="17F62FD9" w14:textId="77777777" w:rsidR="003C5588" w:rsidRPr="004723CE" w:rsidRDefault="003C5588" w:rsidP="00053F68">
            <w:pPr>
              <w:spacing w:line="276" w:lineRule="auto"/>
              <w:rPr>
                <w:rFonts w:ascii="Times New Roman" w:eastAsia="Times New Roman" w:hAnsi="Times New Roman"/>
                <w:sz w:val="24"/>
                <w:szCs w:val="24"/>
                <w:lang w:val="de-DE" w:eastAsia="de-DE"/>
              </w:rPr>
            </w:pPr>
          </w:p>
        </w:tc>
      </w:tr>
      <w:tr w:rsidR="003C5588" w:rsidRPr="004723CE" w14:paraId="4FB98665" w14:textId="77777777" w:rsidTr="00C964C4">
        <w:tc>
          <w:tcPr>
            <w:tcW w:w="0" w:type="auto"/>
          </w:tcPr>
          <w:p w14:paraId="56911C4E"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c>
          <w:tcPr>
            <w:tcW w:w="0" w:type="auto"/>
          </w:tcPr>
          <w:p w14:paraId="17F7BE7F"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t>
            </w:r>
            <w:proofErr w:type="spellStart"/>
            <w:r w:rsidRPr="004723CE">
              <w:rPr>
                <w:rFonts w:ascii="Times New Roman" w:eastAsia="Times New Roman" w:hAnsi="Times New Roman"/>
                <w:sz w:val="24"/>
                <w:szCs w:val="24"/>
                <w:lang w:val="de-DE" w:eastAsia="de-DE"/>
              </w:rPr>
              <w:t>Kościeliska</w:t>
            </w:r>
            <w:proofErr w:type="spellEnd"/>
          </w:p>
        </w:tc>
        <w:tc>
          <w:tcPr>
            <w:tcW w:w="1962" w:type="dxa"/>
          </w:tcPr>
          <w:p w14:paraId="1653BFAB"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16</w:t>
            </w:r>
          </w:p>
        </w:tc>
        <w:tc>
          <w:tcPr>
            <w:tcW w:w="2126" w:type="dxa"/>
          </w:tcPr>
          <w:p w14:paraId="25ECB912"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c>
          <w:tcPr>
            <w:tcW w:w="2835" w:type="dxa"/>
          </w:tcPr>
          <w:p w14:paraId="0584B8FD"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1 </w:t>
            </w:r>
            <w:proofErr w:type="spellStart"/>
            <w:r w:rsidRPr="004723CE">
              <w:rPr>
                <w:rFonts w:ascii="Times New Roman" w:eastAsia="Times New Roman" w:hAnsi="Times New Roman"/>
                <w:sz w:val="24"/>
                <w:szCs w:val="24"/>
                <w:lang w:val="de-DE" w:eastAsia="de-DE"/>
              </w:rPr>
              <w:t>uzupełnia</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innej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szkole</w:t>
            </w:r>
            <w:proofErr w:type="spellEnd"/>
          </w:p>
        </w:tc>
      </w:tr>
      <w:tr w:rsidR="003C5588" w:rsidRPr="004723CE" w14:paraId="282551FA" w14:textId="77777777" w:rsidTr="00C964C4">
        <w:tc>
          <w:tcPr>
            <w:tcW w:w="0" w:type="auto"/>
          </w:tcPr>
          <w:p w14:paraId="1B65AB48"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c>
          <w:tcPr>
            <w:tcW w:w="0" w:type="auto"/>
          </w:tcPr>
          <w:p w14:paraId="2668B3C9"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t>
            </w:r>
            <w:proofErr w:type="spellStart"/>
            <w:r w:rsidRPr="004723CE">
              <w:rPr>
                <w:rFonts w:ascii="Times New Roman" w:eastAsia="Times New Roman" w:hAnsi="Times New Roman"/>
                <w:sz w:val="24"/>
                <w:szCs w:val="24"/>
                <w:lang w:val="de-DE" w:eastAsia="de-DE"/>
              </w:rPr>
              <w:t>Kościeliska</w:t>
            </w:r>
            <w:proofErr w:type="spellEnd"/>
          </w:p>
        </w:tc>
        <w:tc>
          <w:tcPr>
            <w:tcW w:w="1962" w:type="dxa"/>
          </w:tcPr>
          <w:p w14:paraId="19C5FC90"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13</w:t>
            </w:r>
          </w:p>
        </w:tc>
        <w:tc>
          <w:tcPr>
            <w:tcW w:w="2126" w:type="dxa"/>
          </w:tcPr>
          <w:p w14:paraId="5B76F248"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9</w:t>
            </w:r>
          </w:p>
        </w:tc>
        <w:tc>
          <w:tcPr>
            <w:tcW w:w="2835" w:type="dxa"/>
          </w:tcPr>
          <w:p w14:paraId="7D39A96A"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
        </w:tc>
      </w:tr>
      <w:tr w:rsidR="003C5588" w:rsidRPr="004723CE" w14:paraId="77AA2811" w14:textId="77777777" w:rsidTr="00C964C4">
        <w:tc>
          <w:tcPr>
            <w:tcW w:w="0" w:type="auto"/>
          </w:tcPr>
          <w:p w14:paraId="3AC6B112"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w:t>
            </w:r>
          </w:p>
        </w:tc>
        <w:tc>
          <w:tcPr>
            <w:tcW w:w="0" w:type="auto"/>
          </w:tcPr>
          <w:p w14:paraId="7383E3CA"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t>
            </w:r>
            <w:proofErr w:type="spellStart"/>
            <w:r w:rsidRPr="004723CE">
              <w:rPr>
                <w:rFonts w:ascii="Times New Roman" w:eastAsia="Times New Roman" w:hAnsi="Times New Roman"/>
                <w:sz w:val="24"/>
                <w:szCs w:val="24"/>
                <w:lang w:val="de-DE" w:eastAsia="de-DE"/>
              </w:rPr>
              <w:t>Sternalice</w:t>
            </w:r>
            <w:proofErr w:type="spellEnd"/>
          </w:p>
        </w:tc>
        <w:tc>
          <w:tcPr>
            <w:tcW w:w="1962" w:type="dxa"/>
          </w:tcPr>
          <w:p w14:paraId="25C6BDF0"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11</w:t>
            </w:r>
          </w:p>
        </w:tc>
        <w:tc>
          <w:tcPr>
            <w:tcW w:w="2126" w:type="dxa"/>
          </w:tcPr>
          <w:p w14:paraId="547155E9"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8</w:t>
            </w:r>
          </w:p>
        </w:tc>
        <w:tc>
          <w:tcPr>
            <w:tcW w:w="2835" w:type="dxa"/>
          </w:tcPr>
          <w:p w14:paraId="1AF9AE8D"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
        </w:tc>
      </w:tr>
      <w:tr w:rsidR="003C5588" w:rsidRPr="004723CE" w14:paraId="3C266F03" w14:textId="77777777" w:rsidTr="00C964C4">
        <w:tc>
          <w:tcPr>
            <w:tcW w:w="0" w:type="auto"/>
          </w:tcPr>
          <w:p w14:paraId="55D01401"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p>
        </w:tc>
        <w:tc>
          <w:tcPr>
            <w:tcW w:w="0" w:type="auto"/>
          </w:tcPr>
          <w:p w14:paraId="2A9C3FB5"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Razem</w:t>
            </w:r>
            <w:proofErr w:type="spellEnd"/>
          </w:p>
        </w:tc>
        <w:tc>
          <w:tcPr>
            <w:tcW w:w="1962" w:type="dxa"/>
          </w:tcPr>
          <w:p w14:paraId="4744D852"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72</w:t>
            </w:r>
          </w:p>
        </w:tc>
        <w:tc>
          <w:tcPr>
            <w:tcW w:w="2126" w:type="dxa"/>
          </w:tcPr>
          <w:p w14:paraId="372BAC43"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35</w:t>
            </w:r>
          </w:p>
        </w:tc>
        <w:tc>
          <w:tcPr>
            <w:tcW w:w="2835" w:type="dxa"/>
          </w:tcPr>
          <w:p w14:paraId="217C6474"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
        </w:tc>
      </w:tr>
    </w:tbl>
    <w:p w14:paraId="297D9AC3" w14:textId="77777777" w:rsidR="003C5588" w:rsidRPr="004723CE" w:rsidRDefault="003C5588" w:rsidP="00053F68">
      <w:pPr>
        <w:autoSpaceDE w:val="0"/>
        <w:autoSpaceDN w:val="0"/>
        <w:adjustRightInd w:val="0"/>
        <w:spacing w:after="0"/>
        <w:rPr>
          <w:rFonts w:ascii="Times New Roman" w:eastAsia="Times New Roman" w:hAnsi="Times New Roman"/>
          <w:sz w:val="24"/>
          <w:szCs w:val="24"/>
          <w:lang w:val="pl" w:eastAsia="de-DE"/>
        </w:rPr>
      </w:pPr>
    </w:p>
    <w:p w14:paraId="52A6E80E" w14:textId="77777777" w:rsidR="003C5588" w:rsidRPr="004723CE" w:rsidRDefault="003C5588" w:rsidP="00053F68">
      <w:pPr>
        <w:autoSpaceDE w:val="0"/>
        <w:autoSpaceDN w:val="0"/>
        <w:adjustRightInd w:val="0"/>
        <w:spacing w:after="0"/>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W gminnych placówkach pracowało w analizowanym roku  65,28 % nauczycieli dyplomowanych, 9,72 % stanowili nauczyciele mianowani, 8,33 % to nauczyciele kontraktowi, a nauczycieli stażystów było zatrudnionych 16,67 %.  W roku szkolnym 2019/2020 awans na stopień nauczyciela kontraktowego uzyskało 2 nauczyciel, natomiast akt nadania stopnia awansu zawodowego nauczyciela dyplomowanego przypadł w udziale 1 nauczycielowi.</w:t>
      </w:r>
    </w:p>
    <w:p w14:paraId="68214A48" w14:textId="0264383B" w:rsidR="003C5588" w:rsidRDefault="003C5588" w:rsidP="00053F68">
      <w:pPr>
        <w:autoSpaceDE w:val="0"/>
        <w:autoSpaceDN w:val="0"/>
        <w:adjustRightInd w:val="0"/>
        <w:spacing w:after="0"/>
        <w:jc w:val="both"/>
        <w:rPr>
          <w:rFonts w:ascii="Times New Roman" w:eastAsia="Times New Roman" w:hAnsi="Times New Roman"/>
          <w:sz w:val="24"/>
          <w:szCs w:val="24"/>
          <w:lang w:eastAsia="de-DE"/>
        </w:rPr>
      </w:pPr>
    </w:p>
    <w:p w14:paraId="59CDD772" w14:textId="77777777" w:rsidR="00053F68" w:rsidRPr="004723CE" w:rsidRDefault="00053F68" w:rsidP="00053F68">
      <w:pPr>
        <w:autoSpaceDE w:val="0"/>
        <w:autoSpaceDN w:val="0"/>
        <w:adjustRightInd w:val="0"/>
        <w:spacing w:after="0"/>
        <w:jc w:val="both"/>
        <w:rPr>
          <w:rFonts w:ascii="Times New Roman" w:eastAsia="Times New Roman" w:hAnsi="Times New Roman"/>
          <w:sz w:val="24"/>
          <w:szCs w:val="24"/>
          <w:lang w:eastAsia="de-DE"/>
        </w:rPr>
      </w:pPr>
    </w:p>
    <w:p w14:paraId="602BAD42" w14:textId="77777777" w:rsidR="003C5588" w:rsidRPr="004723CE" w:rsidRDefault="003C5588" w:rsidP="00053F68">
      <w:pPr>
        <w:numPr>
          <w:ilvl w:val="0"/>
          <w:numId w:val="54"/>
        </w:numPr>
        <w:spacing w:after="0"/>
        <w:contextualSpacing/>
        <w:jc w:val="both"/>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lastRenderedPageBreak/>
        <w:t>Pracownicy</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niepedagogiczni</w:t>
      </w:r>
      <w:proofErr w:type="spellEnd"/>
    </w:p>
    <w:p w14:paraId="06A2958C" w14:textId="77777777" w:rsidR="003C5588" w:rsidRPr="004723CE" w:rsidRDefault="003C5588" w:rsidP="00053F68">
      <w:pPr>
        <w:autoSpaceDE w:val="0"/>
        <w:autoSpaceDN w:val="0"/>
        <w:adjustRightInd w:val="0"/>
        <w:spacing w:after="0"/>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val="pl" w:eastAsia="de-DE"/>
        </w:rPr>
        <w:t xml:space="preserve">Oprócz pracowników pedagogicznych przedszkola i szkoły zatrudniały pracowników obsługi placówek oświatowych. </w:t>
      </w:r>
      <w:r w:rsidRPr="004723CE">
        <w:rPr>
          <w:rFonts w:ascii="Times New Roman" w:eastAsia="Times New Roman" w:hAnsi="Times New Roman"/>
          <w:bCs/>
          <w:sz w:val="24"/>
          <w:szCs w:val="24"/>
          <w:lang w:val="pl" w:eastAsia="de-DE"/>
        </w:rPr>
        <w:t xml:space="preserve">Pracownicy niepedagogiczni placówek dbają o ład i porządek oraz stan techniczny budynków. Działania w tym zakresie powodują, że baza lokalowa spełnia określone standardy i normy użytkowe. </w:t>
      </w:r>
      <w:r w:rsidRPr="004723CE">
        <w:rPr>
          <w:rFonts w:ascii="Times New Roman" w:eastAsia="Times New Roman" w:hAnsi="Times New Roman"/>
          <w:sz w:val="24"/>
          <w:szCs w:val="24"/>
          <w:lang w:val="pl" w:eastAsia="de-DE"/>
        </w:rPr>
        <w:t>Kolejna tabela przedstawia liczbę etatów pracowników obsługi w</w:t>
      </w:r>
      <w:r w:rsidRPr="004723CE">
        <w:rPr>
          <w:rFonts w:ascii="Times New Roman" w:eastAsia="Times New Roman" w:hAnsi="Times New Roman"/>
          <w:sz w:val="24"/>
          <w:szCs w:val="24"/>
          <w:lang w:eastAsia="de-DE"/>
        </w:rPr>
        <w:t xml:space="preserve"> placówkach oświatowych Gminy Radłów.</w:t>
      </w:r>
    </w:p>
    <w:p w14:paraId="264FC3CC" w14:textId="77777777" w:rsidR="003C5588" w:rsidRPr="004723CE" w:rsidRDefault="003C5588" w:rsidP="00053F68">
      <w:pPr>
        <w:autoSpaceDE w:val="0"/>
        <w:autoSpaceDN w:val="0"/>
        <w:adjustRightInd w:val="0"/>
        <w:spacing w:after="0"/>
        <w:jc w:val="both"/>
        <w:rPr>
          <w:rFonts w:ascii="Times New Roman" w:eastAsia="Times New Roman" w:hAnsi="Times New Roman"/>
          <w:bCs/>
          <w:sz w:val="24"/>
          <w:szCs w:val="24"/>
          <w:lang w:val="pl" w:eastAsia="de-DE"/>
        </w:rPr>
      </w:pPr>
    </w:p>
    <w:tbl>
      <w:tblPr>
        <w:tblStyle w:val="Tabela-Siatka"/>
        <w:tblpPr w:leftFromText="141" w:rightFromText="141" w:vertAnchor="text" w:horzAnchor="margin" w:tblpXSpec="center" w:tblpY="24"/>
        <w:tblOverlap w:val="never"/>
        <w:tblW w:w="0" w:type="auto"/>
        <w:tblLook w:val="04A0" w:firstRow="1" w:lastRow="0" w:firstColumn="1" w:lastColumn="0" w:noHBand="0" w:noVBand="1"/>
      </w:tblPr>
      <w:tblGrid>
        <w:gridCol w:w="570"/>
        <w:gridCol w:w="1890"/>
        <w:gridCol w:w="3017"/>
      </w:tblGrid>
      <w:tr w:rsidR="003C5588" w:rsidRPr="004723CE" w14:paraId="2CE69F16" w14:textId="77777777" w:rsidTr="003A3440">
        <w:tc>
          <w:tcPr>
            <w:tcW w:w="0" w:type="auto"/>
          </w:tcPr>
          <w:p w14:paraId="5D173BD4" w14:textId="77777777" w:rsidR="003C5588" w:rsidRPr="004723CE" w:rsidRDefault="003C5588" w:rsidP="00053F68">
            <w:pPr>
              <w:spacing w:line="276" w:lineRule="auto"/>
              <w:jc w:val="both"/>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Lp</w:t>
            </w:r>
            <w:proofErr w:type="spellEnd"/>
            <w:r w:rsidRPr="004723CE">
              <w:rPr>
                <w:rFonts w:ascii="Times New Roman" w:eastAsia="Times New Roman" w:hAnsi="Times New Roman"/>
                <w:b/>
                <w:sz w:val="24"/>
                <w:szCs w:val="24"/>
                <w:lang w:val="de-DE" w:eastAsia="de-DE"/>
              </w:rPr>
              <w:t>.</w:t>
            </w:r>
          </w:p>
        </w:tc>
        <w:tc>
          <w:tcPr>
            <w:tcW w:w="0" w:type="auto"/>
          </w:tcPr>
          <w:p w14:paraId="5F5F223C" w14:textId="77777777" w:rsidR="003C5588" w:rsidRPr="004723CE" w:rsidRDefault="003C5588" w:rsidP="00053F68">
            <w:pPr>
              <w:spacing w:line="276" w:lineRule="auto"/>
              <w:jc w:val="both"/>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Nazwa</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placówki</w:t>
            </w:r>
            <w:proofErr w:type="spellEnd"/>
          </w:p>
        </w:tc>
        <w:tc>
          <w:tcPr>
            <w:tcW w:w="0" w:type="auto"/>
          </w:tcPr>
          <w:p w14:paraId="5FB1390D" w14:textId="77777777" w:rsidR="003C5588" w:rsidRPr="004723CE" w:rsidRDefault="003C5588" w:rsidP="00053F68">
            <w:pPr>
              <w:spacing w:line="276" w:lineRule="auto"/>
              <w:jc w:val="both"/>
              <w:rPr>
                <w:rFonts w:ascii="Times New Roman" w:eastAsia="Times New Roman" w:hAnsi="Times New Roman"/>
                <w:b/>
                <w:sz w:val="24"/>
                <w:szCs w:val="24"/>
                <w:lang w:val="de-DE" w:eastAsia="de-DE"/>
              </w:rPr>
            </w:pPr>
            <w:proofErr w:type="spellStart"/>
            <w:r w:rsidRPr="004723CE">
              <w:rPr>
                <w:rFonts w:ascii="Times New Roman" w:eastAsia="Times New Roman" w:hAnsi="Times New Roman"/>
                <w:b/>
                <w:sz w:val="24"/>
                <w:szCs w:val="24"/>
                <w:lang w:val="de-DE" w:eastAsia="de-DE"/>
              </w:rPr>
              <w:t>Etaty</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pracowników</w:t>
            </w:r>
            <w:proofErr w:type="spellEnd"/>
            <w:r w:rsidRPr="004723CE">
              <w:rPr>
                <w:rFonts w:ascii="Times New Roman" w:eastAsia="Times New Roman" w:hAnsi="Times New Roman"/>
                <w:b/>
                <w:sz w:val="24"/>
                <w:szCs w:val="24"/>
                <w:lang w:val="de-DE" w:eastAsia="de-DE"/>
              </w:rPr>
              <w:t xml:space="preserve"> </w:t>
            </w:r>
            <w:proofErr w:type="spellStart"/>
            <w:r w:rsidRPr="004723CE">
              <w:rPr>
                <w:rFonts w:ascii="Times New Roman" w:eastAsia="Times New Roman" w:hAnsi="Times New Roman"/>
                <w:b/>
                <w:sz w:val="24"/>
                <w:szCs w:val="24"/>
                <w:lang w:val="de-DE" w:eastAsia="de-DE"/>
              </w:rPr>
              <w:t>obsługi</w:t>
            </w:r>
            <w:proofErr w:type="spellEnd"/>
          </w:p>
        </w:tc>
      </w:tr>
      <w:tr w:rsidR="003C5588" w:rsidRPr="004723CE" w14:paraId="34307CCC" w14:textId="77777777" w:rsidTr="003A3440">
        <w:tc>
          <w:tcPr>
            <w:tcW w:w="0" w:type="auto"/>
          </w:tcPr>
          <w:p w14:paraId="2671D008"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1.</w:t>
            </w:r>
          </w:p>
        </w:tc>
        <w:tc>
          <w:tcPr>
            <w:tcW w:w="0" w:type="auto"/>
          </w:tcPr>
          <w:p w14:paraId="77468FDB"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t>
            </w:r>
            <w:proofErr w:type="spellStart"/>
            <w:r w:rsidRPr="004723CE">
              <w:rPr>
                <w:rFonts w:ascii="Times New Roman" w:eastAsia="Times New Roman" w:hAnsi="Times New Roman"/>
                <w:sz w:val="24"/>
                <w:szCs w:val="24"/>
                <w:lang w:val="de-DE" w:eastAsia="de-DE"/>
              </w:rPr>
              <w:t>Radłów</w:t>
            </w:r>
            <w:proofErr w:type="spellEnd"/>
          </w:p>
        </w:tc>
        <w:tc>
          <w:tcPr>
            <w:tcW w:w="0" w:type="auto"/>
          </w:tcPr>
          <w:p w14:paraId="6909B34D"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r>
      <w:tr w:rsidR="003C5588" w:rsidRPr="004723CE" w14:paraId="2F9F1B12" w14:textId="77777777" w:rsidTr="003A3440">
        <w:tc>
          <w:tcPr>
            <w:tcW w:w="0" w:type="auto"/>
          </w:tcPr>
          <w:p w14:paraId="43306032"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2.</w:t>
            </w:r>
          </w:p>
        </w:tc>
        <w:tc>
          <w:tcPr>
            <w:tcW w:w="0" w:type="auto"/>
          </w:tcPr>
          <w:p w14:paraId="31E73FF2"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t>
            </w:r>
            <w:proofErr w:type="spellStart"/>
            <w:r w:rsidRPr="004723CE">
              <w:rPr>
                <w:rFonts w:ascii="Times New Roman" w:eastAsia="Times New Roman" w:hAnsi="Times New Roman"/>
                <w:sz w:val="24"/>
                <w:szCs w:val="24"/>
                <w:lang w:val="de-DE" w:eastAsia="de-DE"/>
              </w:rPr>
              <w:t>Sternalice</w:t>
            </w:r>
            <w:proofErr w:type="spellEnd"/>
          </w:p>
        </w:tc>
        <w:tc>
          <w:tcPr>
            <w:tcW w:w="0" w:type="auto"/>
          </w:tcPr>
          <w:p w14:paraId="0F8D0254"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r>
      <w:tr w:rsidR="003C5588" w:rsidRPr="004723CE" w14:paraId="4404E0B7" w14:textId="77777777" w:rsidTr="003A3440">
        <w:tc>
          <w:tcPr>
            <w:tcW w:w="0" w:type="auto"/>
          </w:tcPr>
          <w:p w14:paraId="05DE511E"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c>
          <w:tcPr>
            <w:tcW w:w="0" w:type="auto"/>
          </w:tcPr>
          <w:p w14:paraId="3CDA9BA1"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PSP </w:t>
            </w:r>
            <w:proofErr w:type="spellStart"/>
            <w:r w:rsidRPr="004723CE">
              <w:rPr>
                <w:rFonts w:ascii="Times New Roman" w:eastAsia="Times New Roman" w:hAnsi="Times New Roman"/>
                <w:sz w:val="24"/>
                <w:szCs w:val="24"/>
                <w:lang w:val="de-DE" w:eastAsia="de-DE"/>
              </w:rPr>
              <w:t>Kościeliska</w:t>
            </w:r>
            <w:proofErr w:type="spellEnd"/>
          </w:p>
        </w:tc>
        <w:tc>
          <w:tcPr>
            <w:tcW w:w="0" w:type="auto"/>
          </w:tcPr>
          <w:p w14:paraId="29913E04"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r>
      <w:tr w:rsidR="003C5588" w:rsidRPr="004723CE" w14:paraId="017D10E7" w14:textId="77777777" w:rsidTr="003A3440">
        <w:tc>
          <w:tcPr>
            <w:tcW w:w="0" w:type="auto"/>
          </w:tcPr>
          <w:p w14:paraId="0A2DAE57"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c>
          <w:tcPr>
            <w:tcW w:w="0" w:type="auto"/>
          </w:tcPr>
          <w:p w14:paraId="1585FBA0"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t>
            </w:r>
            <w:proofErr w:type="spellStart"/>
            <w:r w:rsidRPr="004723CE">
              <w:rPr>
                <w:rFonts w:ascii="Times New Roman" w:eastAsia="Times New Roman" w:hAnsi="Times New Roman"/>
                <w:sz w:val="24"/>
                <w:szCs w:val="24"/>
                <w:lang w:val="de-DE" w:eastAsia="de-DE"/>
              </w:rPr>
              <w:t>Kościeliska</w:t>
            </w:r>
            <w:proofErr w:type="spellEnd"/>
          </w:p>
        </w:tc>
        <w:tc>
          <w:tcPr>
            <w:tcW w:w="0" w:type="auto"/>
          </w:tcPr>
          <w:p w14:paraId="5012EF8F"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4,5</w:t>
            </w:r>
          </w:p>
        </w:tc>
      </w:tr>
      <w:tr w:rsidR="003C5588" w:rsidRPr="004723CE" w14:paraId="72473331" w14:textId="77777777" w:rsidTr="003A3440">
        <w:tc>
          <w:tcPr>
            <w:tcW w:w="0" w:type="auto"/>
          </w:tcPr>
          <w:p w14:paraId="35FE1A20"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w:t>
            </w:r>
          </w:p>
        </w:tc>
        <w:tc>
          <w:tcPr>
            <w:tcW w:w="0" w:type="auto"/>
          </w:tcPr>
          <w:p w14:paraId="703D1DE8"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PP </w:t>
            </w:r>
            <w:proofErr w:type="spellStart"/>
            <w:r w:rsidRPr="004723CE">
              <w:rPr>
                <w:rFonts w:ascii="Times New Roman" w:eastAsia="Times New Roman" w:hAnsi="Times New Roman"/>
                <w:sz w:val="24"/>
                <w:szCs w:val="24"/>
                <w:lang w:val="de-DE" w:eastAsia="de-DE"/>
              </w:rPr>
              <w:t>Sternalice</w:t>
            </w:r>
            <w:proofErr w:type="spellEnd"/>
          </w:p>
        </w:tc>
        <w:tc>
          <w:tcPr>
            <w:tcW w:w="0" w:type="auto"/>
          </w:tcPr>
          <w:p w14:paraId="73B1423E"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3</w:t>
            </w:r>
          </w:p>
        </w:tc>
      </w:tr>
      <w:tr w:rsidR="003C5588" w:rsidRPr="004723CE" w14:paraId="5FF81E4C" w14:textId="77777777" w:rsidTr="003A3440">
        <w:tc>
          <w:tcPr>
            <w:tcW w:w="0" w:type="auto"/>
          </w:tcPr>
          <w:p w14:paraId="3083C395"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p>
        </w:tc>
        <w:tc>
          <w:tcPr>
            <w:tcW w:w="0" w:type="auto"/>
          </w:tcPr>
          <w:p w14:paraId="49F2EA71" w14:textId="77777777" w:rsidR="003C5588" w:rsidRPr="004723CE" w:rsidRDefault="003C5588" w:rsidP="00053F68">
            <w:pPr>
              <w:spacing w:line="276" w:lineRule="auto"/>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sz w:val="24"/>
                <w:szCs w:val="24"/>
                <w:lang w:val="de-DE" w:eastAsia="de-DE"/>
              </w:rPr>
              <w:t>Razem</w:t>
            </w:r>
            <w:proofErr w:type="spellEnd"/>
          </w:p>
        </w:tc>
        <w:tc>
          <w:tcPr>
            <w:tcW w:w="0" w:type="auto"/>
          </w:tcPr>
          <w:p w14:paraId="0718DD8D" w14:textId="77777777" w:rsidR="003C5588" w:rsidRPr="004723CE" w:rsidRDefault="003C5588" w:rsidP="00053F68">
            <w:pPr>
              <w:spacing w:line="276" w:lineRule="auto"/>
              <w:jc w:val="center"/>
              <w:rPr>
                <w:rFonts w:ascii="Times New Roman" w:eastAsia="Times New Roman" w:hAnsi="Times New Roman"/>
                <w:b/>
                <w:sz w:val="24"/>
                <w:szCs w:val="24"/>
                <w:lang w:val="de-DE" w:eastAsia="de-DE"/>
              </w:rPr>
            </w:pPr>
            <w:r w:rsidRPr="004723CE">
              <w:rPr>
                <w:rFonts w:ascii="Times New Roman" w:eastAsia="Times New Roman" w:hAnsi="Times New Roman"/>
                <w:b/>
                <w:sz w:val="24"/>
                <w:szCs w:val="24"/>
                <w:lang w:val="de-DE" w:eastAsia="de-DE"/>
              </w:rPr>
              <w:t>18,5</w:t>
            </w:r>
          </w:p>
        </w:tc>
      </w:tr>
    </w:tbl>
    <w:p w14:paraId="4CAF2CAA" w14:textId="77777777" w:rsidR="003C5588" w:rsidRPr="004723CE" w:rsidRDefault="003C5588" w:rsidP="00053F68">
      <w:pPr>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br w:type="textWrapping" w:clear="all"/>
      </w:r>
    </w:p>
    <w:p w14:paraId="7751548A" w14:textId="77777777" w:rsidR="003C5588" w:rsidRPr="00053F68" w:rsidRDefault="003C5588" w:rsidP="00053F68">
      <w:pPr>
        <w:numPr>
          <w:ilvl w:val="0"/>
          <w:numId w:val="46"/>
        </w:numPr>
        <w:spacing w:after="0"/>
        <w:contextualSpacing/>
        <w:jc w:val="both"/>
        <w:rPr>
          <w:rFonts w:ascii="Times New Roman" w:eastAsia="Times New Roman" w:hAnsi="Times New Roman"/>
          <w:b/>
          <w:bCs/>
          <w:color w:val="00B050"/>
          <w:sz w:val="24"/>
          <w:szCs w:val="24"/>
          <w:lang w:val="de-DE" w:eastAsia="de-DE"/>
        </w:rPr>
      </w:pPr>
      <w:proofErr w:type="spellStart"/>
      <w:r w:rsidRPr="00053F68">
        <w:rPr>
          <w:rFonts w:ascii="Times New Roman" w:eastAsia="Times New Roman" w:hAnsi="Times New Roman"/>
          <w:b/>
          <w:bCs/>
          <w:color w:val="00B050"/>
          <w:sz w:val="24"/>
          <w:szCs w:val="24"/>
          <w:lang w:val="de-DE" w:eastAsia="de-DE"/>
        </w:rPr>
        <w:t>Baza</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lokalowa</w:t>
      </w:r>
      <w:proofErr w:type="spellEnd"/>
    </w:p>
    <w:p w14:paraId="062529B9" w14:textId="77777777" w:rsidR="003C5588" w:rsidRPr="004723CE" w:rsidRDefault="003C5588" w:rsidP="00053F68">
      <w:pPr>
        <w:jc w:val="both"/>
        <w:rPr>
          <w:rFonts w:ascii="Times New Roman" w:hAnsi="Times New Roman"/>
          <w:sz w:val="24"/>
          <w:szCs w:val="24"/>
        </w:rPr>
      </w:pPr>
      <w:r w:rsidRPr="004723CE">
        <w:rPr>
          <w:rFonts w:ascii="Times New Roman" w:hAnsi="Times New Roman"/>
          <w:sz w:val="24"/>
          <w:szCs w:val="24"/>
        </w:rPr>
        <w:t xml:space="preserve">Samorządowe przedszkola i ich oddziały zamiejscowe mają swoje siedziby w 6 budynkach. </w:t>
      </w:r>
      <w:r w:rsidRPr="004723CE">
        <w:rPr>
          <w:rFonts w:ascii="Times New Roman" w:hAnsi="Times New Roman"/>
          <w:sz w:val="24"/>
          <w:szCs w:val="24"/>
          <w:lang w:eastAsia="pl-PL"/>
        </w:rPr>
        <w:t xml:space="preserve">Szkoły podstawowe prowadzone przez Gminę zlokalizowane są w 3 budynkach. </w:t>
      </w:r>
      <w:r w:rsidRPr="004723CE">
        <w:rPr>
          <w:rFonts w:ascii="Times New Roman" w:hAnsi="Times New Roman"/>
          <w:sz w:val="24"/>
          <w:szCs w:val="24"/>
        </w:rPr>
        <w:t xml:space="preserve">Właścicielem budynków jest Gmina Radłów. </w:t>
      </w:r>
      <w:proofErr w:type="spellStart"/>
      <w:r w:rsidRPr="004723CE">
        <w:rPr>
          <w:rFonts w:ascii="Times New Roman" w:eastAsia="Times New Roman" w:hAnsi="Times New Roman"/>
          <w:sz w:val="24"/>
          <w:szCs w:val="24"/>
          <w:lang w:val="de-DE" w:eastAsia="de-DE"/>
        </w:rPr>
        <w:t>Placówki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oświatowe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dysponują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obiektami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wraz</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wyposażeniem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służącymi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prowadzeniu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działalności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edukacyjnej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wychowawczej</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opiekuńczej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Wszystkie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placówki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wyposażone</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najnowocześniejszy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sprzęt</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komputerowy</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multimedialny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mają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świetlice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gabinety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pielęgniarki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biblioteki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sale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gimnastyczne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place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zabaw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lub</w:t>
      </w:r>
      <w:proofErr w:type="spellEnd"/>
      <w:r w:rsidRPr="004723CE">
        <w:rPr>
          <w:rFonts w:ascii="Times New Roman" w:eastAsia="Times New Roman" w:hAnsi="Times New Roman"/>
          <w:sz w:val="24"/>
          <w:szCs w:val="24"/>
          <w:lang w:val="de-DE" w:eastAsia="de-DE"/>
        </w:rPr>
        <w:t xml:space="preserve">/i </w:t>
      </w:r>
      <w:proofErr w:type="spellStart"/>
      <w:r w:rsidRPr="004723CE">
        <w:rPr>
          <w:rFonts w:ascii="Times New Roman" w:eastAsia="Times New Roman" w:hAnsi="Times New Roman"/>
          <w:sz w:val="24"/>
          <w:szCs w:val="24"/>
          <w:lang w:val="de-DE" w:eastAsia="de-DE"/>
        </w:rPr>
        <w:t>boiska</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bieżąco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przeprowadzane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remonty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oraz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prace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konserwatorskie</w:t>
      </w:r>
      <w:proofErr w:type="spellEnd"/>
      <w:r w:rsidRPr="004723CE">
        <w:rPr>
          <w:rFonts w:ascii="Times New Roman" w:eastAsia="Times New Roman" w:hAnsi="Times New Roman"/>
          <w:sz w:val="24"/>
          <w:szCs w:val="24"/>
          <w:lang w:val="de-DE" w:eastAsia="de-DE"/>
        </w:rPr>
        <w:t>.</w:t>
      </w:r>
    </w:p>
    <w:p w14:paraId="5ABE4DC9" w14:textId="7A8D7582" w:rsidR="003C5588" w:rsidRPr="00053F68" w:rsidRDefault="003C5588" w:rsidP="00053F68">
      <w:pPr>
        <w:numPr>
          <w:ilvl w:val="0"/>
          <w:numId w:val="46"/>
        </w:numPr>
        <w:spacing w:after="0"/>
        <w:contextualSpacing/>
        <w:jc w:val="both"/>
        <w:rPr>
          <w:rFonts w:ascii="Times New Roman" w:eastAsia="Times New Roman" w:hAnsi="Times New Roman"/>
          <w:b/>
          <w:bCs/>
          <w:color w:val="00B050"/>
          <w:sz w:val="24"/>
          <w:szCs w:val="24"/>
          <w:lang w:val="de-DE" w:eastAsia="de-DE"/>
        </w:rPr>
      </w:pPr>
      <w:proofErr w:type="spellStart"/>
      <w:r w:rsidRPr="00053F68">
        <w:rPr>
          <w:rFonts w:ascii="Times New Roman" w:eastAsia="Times New Roman" w:hAnsi="Times New Roman"/>
          <w:b/>
          <w:bCs/>
          <w:color w:val="00B050"/>
          <w:sz w:val="24"/>
          <w:szCs w:val="24"/>
          <w:lang w:val="de-DE" w:eastAsia="de-DE"/>
        </w:rPr>
        <w:t>Jakość</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pracy</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placówek</w:t>
      </w:r>
      <w:proofErr w:type="spellEnd"/>
      <w:r w:rsidRPr="00053F68">
        <w:rPr>
          <w:rFonts w:ascii="Times New Roman" w:eastAsia="Times New Roman" w:hAnsi="Times New Roman"/>
          <w:b/>
          <w:bCs/>
          <w:color w:val="00B050"/>
          <w:sz w:val="24"/>
          <w:szCs w:val="24"/>
          <w:lang w:val="de-DE" w:eastAsia="de-DE"/>
        </w:rPr>
        <w:t xml:space="preserve"> </w:t>
      </w:r>
      <w:proofErr w:type="spellStart"/>
      <w:r w:rsidRPr="00053F68">
        <w:rPr>
          <w:rFonts w:ascii="Times New Roman" w:eastAsia="Times New Roman" w:hAnsi="Times New Roman"/>
          <w:b/>
          <w:bCs/>
          <w:color w:val="00B050"/>
          <w:sz w:val="24"/>
          <w:szCs w:val="24"/>
          <w:lang w:val="de-DE" w:eastAsia="de-DE"/>
        </w:rPr>
        <w:t>oświatowych</w:t>
      </w:r>
      <w:proofErr w:type="spellEnd"/>
    </w:p>
    <w:p w14:paraId="1FE1EAE6" w14:textId="77777777" w:rsidR="00C964C4" w:rsidRPr="00053F68" w:rsidRDefault="00C964C4" w:rsidP="00053F68">
      <w:pPr>
        <w:spacing w:after="0"/>
        <w:ind w:left="1080"/>
        <w:contextualSpacing/>
        <w:jc w:val="both"/>
        <w:rPr>
          <w:rFonts w:ascii="Times New Roman" w:eastAsia="Times New Roman" w:hAnsi="Times New Roman"/>
          <w:b/>
          <w:bCs/>
          <w:color w:val="00B050"/>
          <w:sz w:val="24"/>
          <w:szCs w:val="24"/>
          <w:lang w:val="de-DE" w:eastAsia="de-DE"/>
        </w:rPr>
      </w:pPr>
    </w:p>
    <w:p w14:paraId="51BAFEF8" w14:textId="38FD37F9" w:rsidR="003C5588" w:rsidRPr="00053F68" w:rsidRDefault="003C5588" w:rsidP="00053F68">
      <w:pPr>
        <w:numPr>
          <w:ilvl w:val="0"/>
          <w:numId w:val="57"/>
        </w:numPr>
        <w:spacing w:after="0"/>
        <w:contextualSpacing/>
        <w:jc w:val="both"/>
        <w:rPr>
          <w:rFonts w:ascii="Times New Roman" w:eastAsia="Times New Roman" w:hAnsi="Times New Roman"/>
          <w:b/>
          <w:bCs/>
          <w:sz w:val="24"/>
          <w:szCs w:val="24"/>
          <w:lang w:val="de-DE" w:eastAsia="de-DE"/>
        </w:rPr>
      </w:pPr>
      <w:proofErr w:type="spellStart"/>
      <w:r w:rsidRPr="00053F68">
        <w:rPr>
          <w:rFonts w:ascii="Times New Roman" w:eastAsia="Times New Roman" w:hAnsi="Times New Roman"/>
          <w:b/>
          <w:bCs/>
          <w:sz w:val="24"/>
          <w:szCs w:val="24"/>
          <w:lang w:val="de-DE" w:eastAsia="de-DE"/>
        </w:rPr>
        <w:t>Edukacja</w:t>
      </w:r>
      <w:proofErr w:type="spellEnd"/>
      <w:r w:rsidRPr="00053F68">
        <w:rPr>
          <w:rFonts w:ascii="Times New Roman" w:eastAsia="Times New Roman" w:hAnsi="Times New Roman"/>
          <w:b/>
          <w:bCs/>
          <w:sz w:val="24"/>
          <w:szCs w:val="24"/>
          <w:lang w:val="de-DE" w:eastAsia="de-DE"/>
        </w:rPr>
        <w:t xml:space="preserve">, </w:t>
      </w:r>
      <w:proofErr w:type="spellStart"/>
      <w:r w:rsidRPr="00053F68">
        <w:rPr>
          <w:rFonts w:ascii="Times New Roman" w:eastAsia="Times New Roman" w:hAnsi="Times New Roman"/>
          <w:b/>
          <w:bCs/>
          <w:sz w:val="24"/>
          <w:szCs w:val="24"/>
          <w:lang w:val="de-DE" w:eastAsia="de-DE"/>
        </w:rPr>
        <w:t>opieka</w:t>
      </w:r>
      <w:proofErr w:type="spellEnd"/>
      <w:r w:rsidRPr="00053F68">
        <w:rPr>
          <w:rFonts w:ascii="Times New Roman" w:eastAsia="Times New Roman" w:hAnsi="Times New Roman"/>
          <w:b/>
          <w:bCs/>
          <w:sz w:val="24"/>
          <w:szCs w:val="24"/>
          <w:lang w:val="de-DE" w:eastAsia="de-DE"/>
        </w:rPr>
        <w:t xml:space="preserve"> i </w:t>
      </w:r>
      <w:proofErr w:type="spellStart"/>
      <w:r w:rsidRPr="00053F68">
        <w:rPr>
          <w:rFonts w:ascii="Times New Roman" w:eastAsia="Times New Roman" w:hAnsi="Times New Roman"/>
          <w:b/>
          <w:bCs/>
          <w:sz w:val="24"/>
          <w:szCs w:val="24"/>
          <w:lang w:val="de-DE" w:eastAsia="de-DE"/>
        </w:rPr>
        <w:t>wychowanie</w:t>
      </w:r>
      <w:proofErr w:type="spellEnd"/>
      <w:r w:rsidRPr="00053F68">
        <w:rPr>
          <w:rFonts w:ascii="Times New Roman" w:eastAsia="Times New Roman" w:hAnsi="Times New Roman"/>
          <w:b/>
          <w:bCs/>
          <w:sz w:val="24"/>
          <w:szCs w:val="24"/>
          <w:lang w:val="de-DE" w:eastAsia="de-DE"/>
        </w:rPr>
        <w:t xml:space="preserve"> w </w:t>
      </w:r>
      <w:proofErr w:type="spellStart"/>
      <w:r w:rsidRPr="00053F68">
        <w:rPr>
          <w:rFonts w:ascii="Times New Roman" w:eastAsia="Times New Roman" w:hAnsi="Times New Roman"/>
          <w:b/>
          <w:bCs/>
          <w:sz w:val="24"/>
          <w:szCs w:val="24"/>
          <w:lang w:val="de-DE" w:eastAsia="de-DE"/>
        </w:rPr>
        <w:t>publicznych</w:t>
      </w:r>
      <w:proofErr w:type="spellEnd"/>
      <w:r w:rsidRPr="00053F68">
        <w:rPr>
          <w:rFonts w:ascii="Times New Roman" w:eastAsia="Times New Roman" w:hAnsi="Times New Roman"/>
          <w:b/>
          <w:bCs/>
          <w:sz w:val="24"/>
          <w:szCs w:val="24"/>
          <w:lang w:val="de-DE" w:eastAsia="de-DE"/>
        </w:rPr>
        <w:t xml:space="preserve"> </w:t>
      </w:r>
      <w:proofErr w:type="spellStart"/>
      <w:r w:rsidRPr="00053F68">
        <w:rPr>
          <w:rFonts w:ascii="Times New Roman" w:eastAsia="Times New Roman" w:hAnsi="Times New Roman"/>
          <w:b/>
          <w:bCs/>
          <w:sz w:val="24"/>
          <w:szCs w:val="24"/>
          <w:lang w:val="de-DE" w:eastAsia="de-DE"/>
        </w:rPr>
        <w:t>przedszkolach</w:t>
      </w:r>
      <w:proofErr w:type="spellEnd"/>
    </w:p>
    <w:p w14:paraId="65590AB2" w14:textId="77777777" w:rsidR="00C964C4" w:rsidRPr="00053F68" w:rsidRDefault="00C964C4" w:rsidP="00053F68">
      <w:pPr>
        <w:spacing w:after="0"/>
        <w:ind w:left="720"/>
        <w:contextualSpacing/>
        <w:jc w:val="both"/>
        <w:rPr>
          <w:rFonts w:ascii="Times New Roman" w:eastAsia="Times New Roman" w:hAnsi="Times New Roman"/>
          <w:b/>
          <w:bCs/>
          <w:sz w:val="24"/>
          <w:szCs w:val="24"/>
          <w:lang w:val="de-DE" w:eastAsia="de-DE"/>
        </w:rPr>
      </w:pPr>
    </w:p>
    <w:p w14:paraId="0DD45FF7" w14:textId="77777777" w:rsidR="003C5588" w:rsidRPr="004723CE" w:rsidRDefault="003C5588" w:rsidP="00053F68">
      <w:pPr>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szkolnym</w:t>
      </w:r>
      <w:proofErr w:type="spellEnd"/>
      <w:r w:rsidRPr="004723CE">
        <w:rPr>
          <w:rFonts w:ascii="Times New Roman" w:eastAsia="Times New Roman" w:hAnsi="Times New Roman"/>
          <w:sz w:val="24"/>
          <w:szCs w:val="24"/>
          <w:lang w:val="de-DE" w:eastAsia="de-DE"/>
        </w:rPr>
        <w:t xml:space="preserve"> 2019/2020 w </w:t>
      </w:r>
      <w:proofErr w:type="spellStart"/>
      <w:r w:rsidRPr="004723CE">
        <w:rPr>
          <w:rFonts w:ascii="Times New Roman" w:eastAsia="Times New Roman" w:hAnsi="Times New Roman"/>
          <w:sz w:val="24"/>
          <w:szCs w:val="24"/>
          <w:lang w:val="de-DE" w:eastAsia="de-DE"/>
        </w:rPr>
        <w:t>Gminie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opieką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przedszkolną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objętych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było</w:t>
      </w:r>
      <w:proofErr w:type="spellEnd"/>
      <w:r w:rsidRPr="004723CE">
        <w:rPr>
          <w:rFonts w:ascii="Times New Roman" w:eastAsia="Times New Roman" w:hAnsi="Times New Roman"/>
          <w:sz w:val="24"/>
          <w:szCs w:val="24"/>
          <w:lang w:val="de-DE" w:eastAsia="de-DE"/>
        </w:rPr>
        <w:t xml:space="preserve"> 94,96 %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wieku</w:t>
      </w:r>
      <w:proofErr w:type="spellEnd"/>
      <w:r w:rsidRPr="004723CE">
        <w:rPr>
          <w:rFonts w:ascii="Times New Roman" w:eastAsia="Times New Roman" w:hAnsi="Times New Roman"/>
          <w:sz w:val="24"/>
          <w:szCs w:val="24"/>
          <w:lang w:val="de-DE" w:eastAsia="de-DE"/>
        </w:rPr>
        <w:t xml:space="preserve"> 3-6 </w:t>
      </w:r>
      <w:proofErr w:type="spellStart"/>
      <w:r w:rsidRPr="004723CE">
        <w:rPr>
          <w:rFonts w:ascii="Times New Roman" w:eastAsia="Times New Roman" w:hAnsi="Times New Roman"/>
          <w:sz w:val="24"/>
          <w:szCs w:val="24"/>
          <w:lang w:val="de-DE" w:eastAsia="de-DE"/>
        </w:rPr>
        <w:t>lat</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tym</w:t>
      </w:r>
      <w:proofErr w:type="spellEnd"/>
      <w:r w:rsidRPr="004723CE">
        <w:rPr>
          <w:rFonts w:ascii="Times New Roman" w:eastAsia="Times New Roman" w:hAnsi="Times New Roman"/>
          <w:sz w:val="24"/>
          <w:szCs w:val="24"/>
          <w:lang w:val="de-DE" w:eastAsia="de-DE"/>
        </w:rPr>
        <w:t xml:space="preserve"> 0,66 % </w:t>
      </w:r>
      <w:proofErr w:type="spellStart"/>
      <w:r w:rsidRPr="004723CE">
        <w:rPr>
          <w:rFonts w:ascii="Times New Roman" w:eastAsia="Times New Roman" w:hAnsi="Times New Roman"/>
          <w:sz w:val="24"/>
          <w:szCs w:val="24"/>
          <w:lang w:val="de-DE" w:eastAsia="de-DE"/>
        </w:rPr>
        <w:t>odroczonych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Nasze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miejscem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wychowania</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zapewnienia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opieki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Wszystkie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mają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zaplecza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kuchenne</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wydają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herbatkę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oraz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trzy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razy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tygodniu</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czasie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realizacji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zajęć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dodatkowych</w:t>
      </w:r>
      <w:proofErr w:type="spellEnd"/>
      <w:r w:rsidRPr="004723CE">
        <w:rPr>
          <w:rFonts w:ascii="Times New Roman" w:eastAsia="Times New Roman" w:hAnsi="Times New Roman"/>
          <w:sz w:val="24"/>
          <w:szCs w:val="24"/>
          <w:lang w:val="de-DE" w:eastAsia="de-DE"/>
        </w:rPr>
        <w:t xml:space="preserve"> mini-</w:t>
      </w:r>
      <w:proofErr w:type="spellStart"/>
      <w:r w:rsidRPr="004723CE">
        <w:rPr>
          <w:rFonts w:ascii="Times New Roman" w:eastAsia="Times New Roman" w:hAnsi="Times New Roman"/>
          <w:sz w:val="24"/>
          <w:szCs w:val="24"/>
          <w:lang w:val="de-DE" w:eastAsia="de-DE"/>
        </w:rPr>
        <w:t>posiłek</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jogurt</w:t>
      </w:r>
      <w:proofErr w:type="spellEnd"/>
      <w:r w:rsidRPr="004723CE">
        <w:rPr>
          <w:rFonts w:ascii="Times New Roman" w:eastAsia="Times New Roman" w:hAnsi="Times New Roman"/>
          <w:sz w:val="24"/>
          <w:szCs w:val="24"/>
          <w:lang w:val="de-DE" w:eastAsia="de-DE"/>
        </w:rPr>
        <w:t>/</w:t>
      </w:r>
      <w:proofErr w:type="spellStart"/>
      <w:r w:rsidRPr="004723CE">
        <w:rPr>
          <w:rFonts w:ascii="Times New Roman" w:eastAsia="Times New Roman" w:hAnsi="Times New Roman"/>
          <w:sz w:val="24"/>
          <w:szCs w:val="24"/>
          <w:lang w:val="de-DE" w:eastAsia="de-DE"/>
        </w:rPr>
        <w:t>bułka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słodka</w:t>
      </w:r>
      <w:proofErr w:type="spellEnd"/>
      <w:r w:rsidRPr="004723CE">
        <w:rPr>
          <w:rFonts w:ascii="Times New Roman" w:eastAsia="Times New Roman" w:hAnsi="Times New Roman"/>
          <w:sz w:val="24"/>
          <w:szCs w:val="24"/>
          <w:lang w:val="de-DE" w:eastAsia="de-DE"/>
        </w:rPr>
        <w:t>/</w:t>
      </w:r>
      <w:proofErr w:type="spellStart"/>
      <w:r w:rsidRPr="004723CE">
        <w:rPr>
          <w:rFonts w:ascii="Times New Roman" w:eastAsia="Times New Roman" w:hAnsi="Times New Roman"/>
          <w:sz w:val="24"/>
          <w:szCs w:val="24"/>
          <w:lang w:val="de-DE" w:eastAsia="de-DE"/>
        </w:rPr>
        <w:t>owoc</w:t>
      </w:r>
      <w:proofErr w:type="spellEnd"/>
      <w:r w:rsidRPr="004723CE">
        <w:rPr>
          <w:rFonts w:ascii="Times New Roman" w:eastAsia="Times New Roman" w:hAnsi="Times New Roman"/>
          <w:sz w:val="24"/>
          <w:szCs w:val="24"/>
          <w:lang w:val="de-DE" w:eastAsia="de-DE"/>
        </w:rPr>
        <w:t xml:space="preserve">. W PP </w:t>
      </w:r>
      <w:proofErr w:type="spellStart"/>
      <w:r w:rsidRPr="004723CE">
        <w:rPr>
          <w:rFonts w:ascii="Times New Roman" w:eastAsia="Times New Roman" w:hAnsi="Times New Roman"/>
          <w:sz w:val="24"/>
          <w:szCs w:val="24"/>
          <w:lang w:val="de-DE" w:eastAsia="de-DE"/>
        </w:rPr>
        <w:t>Kościeliska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działa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kuchnia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która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zapewnia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wyzywienie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dla</w:t>
      </w:r>
      <w:proofErr w:type="spellEnd"/>
      <w:r w:rsidRPr="004723CE">
        <w:rPr>
          <w:rFonts w:ascii="Times New Roman" w:eastAsia="Times New Roman" w:hAnsi="Times New Roman"/>
          <w:sz w:val="24"/>
          <w:szCs w:val="24"/>
          <w:lang w:val="de-DE" w:eastAsia="de-DE"/>
        </w:rPr>
        <w:t xml:space="preserve"> 40 </w:t>
      </w:r>
      <w:proofErr w:type="spellStart"/>
      <w:r w:rsidRPr="004723CE">
        <w:rPr>
          <w:rFonts w:ascii="Times New Roman" w:eastAsia="Times New Roman" w:hAnsi="Times New Roman"/>
          <w:sz w:val="24"/>
          <w:szCs w:val="24"/>
          <w:lang w:val="de-DE" w:eastAsia="de-DE"/>
        </w:rPr>
        <w:t>dzieci</w:t>
      </w:r>
      <w:proofErr w:type="spellEnd"/>
      <w:r w:rsidRPr="004723CE">
        <w:rPr>
          <w:rFonts w:ascii="Times New Roman" w:eastAsia="Times New Roman" w:hAnsi="Times New Roman"/>
          <w:sz w:val="24"/>
          <w:szCs w:val="24"/>
          <w:lang w:val="de-DE" w:eastAsia="de-DE"/>
        </w:rPr>
        <w:t xml:space="preserve">, a w OZ w </w:t>
      </w:r>
      <w:proofErr w:type="spellStart"/>
      <w:r w:rsidRPr="004723CE">
        <w:rPr>
          <w:rFonts w:ascii="Times New Roman" w:eastAsia="Times New Roman" w:hAnsi="Times New Roman"/>
          <w:sz w:val="24"/>
          <w:szCs w:val="24"/>
          <w:lang w:val="de-DE" w:eastAsia="de-DE"/>
        </w:rPr>
        <w:t>Radłowie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dowożony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jest</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catering</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Posiadamy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oddział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działający</w:t>
      </w:r>
      <w:proofErr w:type="spellEnd"/>
      <w:r w:rsidRPr="004723CE">
        <w:rPr>
          <w:rFonts w:ascii="Times New Roman" w:eastAsia="Times New Roman" w:hAnsi="Times New Roman"/>
          <w:sz w:val="24"/>
          <w:szCs w:val="24"/>
          <w:lang w:val="de-DE" w:eastAsia="de-DE"/>
        </w:rPr>
        <w:t xml:space="preserve"> 9 </w:t>
      </w:r>
      <w:proofErr w:type="spellStart"/>
      <w:r w:rsidRPr="004723CE">
        <w:rPr>
          <w:rFonts w:ascii="Times New Roman" w:eastAsia="Times New Roman" w:hAnsi="Times New Roman"/>
          <w:sz w:val="24"/>
          <w:szCs w:val="24"/>
          <w:lang w:val="de-DE" w:eastAsia="de-DE"/>
        </w:rPr>
        <w:t>godzin</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oddział</w:t>
      </w:r>
      <w:proofErr w:type="spellEnd"/>
      <w:r w:rsidRPr="004723CE">
        <w:rPr>
          <w:rFonts w:ascii="Times New Roman" w:eastAsia="Times New Roman" w:hAnsi="Times New Roman"/>
          <w:sz w:val="24"/>
          <w:szCs w:val="24"/>
          <w:lang w:val="de-DE" w:eastAsia="de-DE"/>
        </w:rPr>
        <w:t xml:space="preserve"> 8-goddzinny </w:t>
      </w:r>
      <w:proofErr w:type="spellStart"/>
      <w:r w:rsidRPr="004723CE">
        <w:rPr>
          <w:rFonts w:ascii="Times New Roman" w:eastAsia="Times New Roman" w:hAnsi="Times New Roman"/>
          <w:sz w:val="24"/>
          <w:szCs w:val="24"/>
          <w:lang w:val="de-DE" w:eastAsia="de-DE"/>
        </w:rPr>
        <w:t>oraz</w:t>
      </w:r>
      <w:proofErr w:type="spellEnd"/>
      <w:r w:rsidRPr="004723CE">
        <w:rPr>
          <w:rFonts w:ascii="Times New Roman" w:eastAsia="Times New Roman" w:hAnsi="Times New Roman"/>
          <w:sz w:val="24"/>
          <w:szCs w:val="24"/>
          <w:lang w:val="de-DE" w:eastAsia="de-DE"/>
        </w:rPr>
        <w:t xml:space="preserve"> 4 </w:t>
      </w:r>
      <w:proofErr w:type="spellStart"/>
      <w:r w:rsidRPr="004723CE">
        <w:rPr>
          <w:rFonts w:ascii="Times New Roman" w:eastAsia="Times New Roman" w:hAnsi="Times New Roman"/>
          <w:sz w:val="24"/>
          <w:szCs w:val="24"/>
          <w:lang w:val="de-DE" w:eastAsia="de-DE"/>
        </w:rPr>
        <w:t>oddziały</w:t>
      </w:r>
      <w:proofErr w:type="spellEnd"/>
      <w:r w:rsidRPr="004723CE">
        <w:rPr>
          <w:rFonts w:ascii="Times New Roman" w:eastAsia="Times New Roman" w:hAnsi="Times New Roman"/>
          <w:sz w:val="24"/>
          <w:szCs w:val="24"/>
          <w:lang w:val="de-DE" w:eastAsia="de-DE"/>
        </w:rPr>
        <w:t xml:space="preserve"> 5,5 </w:t>
      </w:r>
      <w:proofErr w:type="spellStart"/>
      <w:r w:rsidRPr="004723CE">
        <w:rPr>
          <w:rFonts w:ascii="Times New Roman" w:eastAsia="Times New Roman" w:hAnsi="Times New Roman"/>
          <w:sz w:val="24"/>
          <w:szCs w:val="24"/>
          <w:lang w:val="de-DE" w:eastAsia="de-DE"/>
        </w:rPr>
        <w:t>godziny</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sz w:val="24"/>
          <w:szCs w:val="24"/>
          <w:lang w:val="pl" w:eastAsia="de-DE"/>
        </w:rPr>
        <w:t xml:space="preserve">We wszystkich oddziałach naszych przedszkoli prowadzone </w:t>
      </w:r>
      <w:proofErr w:type="spellStart"/>
      <w:r w:rsidRPr="004723CE">
        <w:rPr>
          <w:rFonts w:ascii="Times New Roman" w:eastAsia="Times New Roman" w:hAnsi="Times New Roman"/>
          <w:sz w:val="24"/>
          <w:szCs w:val="24"/>
          <w:lang w:val="pl" w:eastAsia="de-DE"/>
        </w:rPr>
        <w:t>sa</w:t>
      </w:r>
      <w:proofErr w:type="spellEnd"/>
      <w:r w:rsidRPr="004723CE">
        <w:rPr>
          <w:rFonts w:ascii="Times New Roman" w:eastAsia="Times New Roman" w:hAnsi="Times New Roman"/>
          <w:sz w:val="24"/>
          <w:szCs w:val="24"/>
          <w:lang w:val="pl" w:eastAsia="de-DE"/>
        </w:rPr>
        <w:t xml:space="preserve"> zajęcia z języka mniejszości narodowej (j. niemieckiego), języka obcego nowożytnego j. angielskiego lub niemieckiego, </w:t>
      </w:r>
      <w:r w:rsidRPr="004723CE">
        <w:rPr>
          <w:rFonts w:ascii="Times New Roman" w:eastAsia="Times New Roman" w:hAnsi="Times New Roman"/>
          <w:sz w:val="24"/>
          <w:szCs w:val="24"/>
          <w:lang w:eastAsia="de-DE"/>
        </w:rPr>
        <w:t>zajęć religii oraz zajęcia specjalistyczne z</w:t>
      </w:r>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logopeda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oligofrenopedagogiem</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terapeutom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pedagogicznym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realizowały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także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projekt</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unijny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nazwą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Akademia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Przedszkolaka</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color w:val="000000"/>
          <w:sz w:val="24"/>
          <w:szCs w:val="24"/>
          <w:lang w:val="de-DE" w:eastAsia="de-DE"/>
        </w:rPr>
        <w:t xml:space="preserve">W </w:t>
      </w:r>
      <w:proofErr w:type="spellStart"/>
      <w:r w:rsidRPr="004723CE">
        <w:rPr>
          <w:rFonts w:ascii="Times New Roman" w:eastAsia="Times New Roman" w:hAnsi="Times New Roman"/>
          <w:color w:val="000000"/>
          <w:sz w:val="24"/>
          <w:szCs w:val="24"/>
          <w:lang w:val="de-DE" w:eastAsia="de-DE"/>
        </w:rPr>
        <w:t>ramach</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projektu</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wszystkich</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przedszkolach</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prowadzone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były</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zajęcia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dodatkowe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tj</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zajęcia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rytmiczno-taneczne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zajęcia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sportowe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zajęcia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teatralne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oraz</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zajęcia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techniczne</w:t>
      </w:r>
      <w:proofErr w:type="spellEnd"/>
      <w:r w:rsidRPr="004723CE">
        <w:rPr>
          <w:rFonts w:ascii="Times New Roman" w:eastAsia="Times New Roman" w:hAnsi="Times New Roman"/>
          <w:color w:val="000000"/>
          <w:sz w:val="24"/>
          <w:szCs w:val="24"/>
          <w:lang w:val="de-DE" w:eastAsia="de-DE"/>
        </w:rPr>
        <w:t>/</w:t>
      </w:r>
      <w:proofErr w:type="spellStart"/>
      <w:r w:rsidRPr="004723CE">
        <w:rPr>
          <w:rFonts w:ascii="Times New Roman" w:eastAsia="Times New Roman" w:hAnsi="Times New Roman"/>
          <w:color w:val="000000"/>
          <w:sz w:val="24"/>
          <w:szCs w:val="24"/>
          <w:lang w:val="de-DE" w:eastAsia="de-DE"/>
        </w:rPr>
        <w:t>doświadczalne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Bardzo</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bogato</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została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dostosowana</w:t>
      </w:r>
      <w:proofErr w:type="spellEnd"/>
      <w:r w:rsidRPr="004723CE">
        <w:rPr>
          <w:rFonts w:ascii="Times New Roman" w:eastAsia="Times New Roman" w:hAnsi="Times New Roman"/>
          <w:color w:val="000000"/>
          <w:sz w:val="24"/>
          <w:szCs w:val="24"/>
          <w:lang w:val="de-DE" w:eastAsia="de-DE"/>
        </w:rPr>
        <w:t xml:space="preserve"> i </w:t>
      </w:r>
      <w:proofErr w:type="spellStart"/>
      <w:r w:rsidRPr="004723CE">
        <w:rPr>
          <w:rFonts w:ascii="Times New Roman" w:eastAsia="Times New Roman" w:hAnsi="Times New Roman"/>
          <w:color w:val="000000"/>
          <w:sz w:val="24"/>
          <w:szCs w:val="24"/>
          <w:lang w:val="de-DE" w:eastAsia="de-DE"/>
        </w:rPr>
        <w:t>doposażona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istniejąca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infrastruktura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kwotę</w:t>
      </w:r>
      <w:proofErr w:type="spellEnd"/>
      <w:r w:rsidRPr="004723CE">
        <w:rPr>
          <w:rFonts w:ascii="Times New Roman" w:eastAsia="Times New Roman" w:hAnsi="Times New Roman"/>
          <w:color w:val="000000"/>
          <w:sz w:val="24"/>
          <w:szCs w:val="24"/>
          <w:lang w:val="de-DE" w:eastAsia="de-DE"/>
        </w:rPr>
        <w:t xml:space="preserve"> ok. 100.000 </w:t>
      </w:r>
      <w:proofErr w:type="spellStart"/>
      <w:r w:rsidRPr="004723CE">
        <w:rPr>
          <w:rFonts w:ascii="Times New Roman" w:eastAsia="Times New Roman" w:hAnsi="Times New Roman"/>
          <w:color w:val="000000"/>
          <w:sz w:val="24"/>
          <w:szCs w:val="24"/>
          <w:lang w:val="de-DE" w:eastAsia="de-DE"/>
        </w:rPr>
        <w:t>zł</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oraz</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stworzono</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gabinet</w:t>
      </w:r>
      <w:proofErr w:type="spellEnd"/>
      <w:r w:rsidRPr="004723CE">
        <w:rPr>
          <w:rFonts w:ascii="Times New Roman" w:eastAsia="Times New Roman" w:hAnsi="Times New Roman"/>
          <w:color w:val="000000"/>
          <w:sz w:val="24"/>
          <w:szCs w:val="24"/>
          <w:lang w:val="de-DE" w:eastAsia="de-DE"/>
        </w:rPr>
        <w:t xml:space="preserve"> do </w:t>
      </w:r>
      <w:proofErr w:type="spellStart"/>
      <w:r w:rsidRPr="004723CE">
        <w:rPr>
          <w:rFonts w:ascii="Times New Roman" w:eastAsia="Times New Roman" w:hAnsi="Times New Roman"/>
          <w:color w:val="000000"/>
          <w:sz w:val="24"/>
          <w:szCs w:val="24"/>
          <w:lang w:val="de-DE" w:eastAsia="de-DE"/>
        </w:rPr>
        <w:t>zajęć</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specjalistycznych</w:t>
      </w:r>
      <w:proofErr w:type="spellEnd"/>
      <w:r w:rsidRPr="004723CE">
        <w:rPr>
          <w:rFonts w:ascii="Times New Roman" w:eastAsia="Times New Roman" w:hAnsi="Times New Roman"/>
          <w:color w:val="000000"/>
          <w:sz w:val="24"/>
          <w:szCs w:val="24"/>
          <w:lang w:val="de-DE" w:eastAsia="de-DE"/>
        </w:rPr>
        <w:t xml:space="preserve">. </w:t>
      </w:r>
      <w:r w:rsidRPr="004723CE">
        <w:rPr>
          <w:rFonts w:ascii="Times New Roman" w:eastAsia="Times New Roman" w:hAnsi="Times New Roman"/>
          <w:sz w:val="24"/>
          <w:szCs w:val="24"/>
          <w:lang w:val="pl" w:eastAsia="de-DE"/>
        </w:rPr>
        <w:t xml:space="preserve">Przedszkola organizowały imprezy i akademie </w:t>
      </w:r>
      <w:r w:rsidRPr="004723CE">
        <w:rPr>
          <w:rFonts w:ascii="Times New Roman" w:eastAsia="Times New Roman" w:hAnsi="Times New Roman"/>
          <w:sz w:val="24"/>
          <w:szCs w:val="24"/>
          <w:lang w:eastAsia="de-DE"/>
        </w:rPr>
        <w:t xml:space="preserve">oraz występy artystyczne dla lokalnej </w:t>
      </w:r>
      <w:r w:rsidRPr="004723CE">
        <w:rPr>
          <w:rFonts w:ascii="Times New Roman" w:eastAsia="Times New Roman" w:hAnsi="Times New Roman"/>
          <w:sz w:val="24"/>
          <w:szCs w:val="24"/>
          <w:lang w:eastAsia="de-DE"/>
        </w:rPr>
        <w:lastRenderedPageBreak/>
        <w:t>społeczności. Przedszkola brały także udział akcja takich jak: Szkoła do Hymnu, Międzynarodowy Dzień Praw Dziecka, Mały Miś w Świecie Wielkiej Literatury, Czyste powietrze wokół nas, programie „Polskę, Ojczyznę naszą, wszyscy dobrze znamy”. Organizowane były wycieczki krajoznawcze.</w:t>
      </w:r>
    </w:p>
    <w:p w14:paraId="2772417A" w14:textId="77777777" w:rsidR="003C5588" w:rsidRPr="004723CE" w:rsidRDefault="003C5588" w:rsidP="00053F68">
      <w:pPr>
        <w:suppressAutoHyphens/>
        <w:spacing w:after="283"/>
        <w:jc w:val="both"/>
        <w:rPr>
          <w:rFonts w:ascii="Times New Roman" w:eastAsia="NSimSun" w:hAnsi="Times New Roman"/>
          <w:color w:val="000000"/>
          <w:kern w:val="2"/>
          <w:sz w:val="24"/>
          <w:szCs w:val="24"/>
          <w:lang w:eastAsia="zh-CN" w:bidi="hi-IN"/>
        </w:rPr>
      </w:pPr>
      <w:r w:rsidRPr="004723CE">
        <w:rPr>
          <w:rFonts w:ascii="Times New Roman" w:eastAsia="NSimSun" w:hAnsi="Times New Roman"/>
          <w:color w:val="000000"/>
          <w:kern w:val="2"/>
          <w:sz w:val="24"/>
          <w:szCs w:val="24"/>
          <w:lang w:eastAsia="zh-CN" w:bidi="hi-IN"/>
        </w:rPr>
        <w:t>Z dniem 12 marca 2020 r. zgodnie z rozporządzeniem Ministra Edukacji Narodowej  w sprawie czasowego ograniczenia funkcjonowania jednostek systemu oświaty w związku z COVID-19 z dnia 11 marca 2020 r. zostało  zawieszone prowadzenie działalności przedszkoli naszej gminy. Nauczyciele nawiązali współpracę online poprzez WhatsApp z rodzicami swoich podopiecznych, w ramach której przygotowywano i przekazywano rodzicom materiały dydaktyczne do pracy z dziećmi w domu. Realizowano program wychowania przedszkolnego oraz kontynuowano rozpoczęty proces realizacji podstawy programowej, korzystając z ćwiczeń, kart pracy, materiałów w formie elektronicznej. Efekty pracy dzieci rodzice przesyłali wychowawcom w formie zdjęć, filmików i komentarzy. Podczas edukacji zdalnej była udzielana także pomoc  psychologiczno-pedagogiczna z zakresu logopedii, kompensacji i rewalidacji.</w:t>
      </w:r>
    </w:p>
    <w:p w14:paraId="6546A861" w14:textId="20B1918F" w:rsidR="003C5588" w:rsidRDefault="003C5588" w:rsidP="00053F68">
      <w:pPr>
        <w:numPr>
          <w:ilvl w:val="0"/>
          <w:numId w:val="57"/>
        </w:numPr>
        <w:spacing w:after="0"/>
        <w:contextualSpacing/>
        <w:jc w:val="both"/>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Organizacja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edukacji</w:t>
      </w:r>
      <w:proofErr w:type="spellEnd"/>
      <w:r w:rsidRPr="004723CE">
        <w:rPr>
          <w:rFonts w:ascii="Times New Roman" w:eastAsia="Times New Roman" w:hAnsi="Times New Roman"/>
          <w:b/>
          <w:bCs/>
          <w:sz w:val="24"/>
          <w:szCs w:val="24"/>
          <w:lang w:val="de-DE" w:eastAsia="de-DE"/>
        </w:rPr>
        <w:t xml:space="preserve"> w </w:t>
      </w:r>
      <w:proofErr w:type="spellStart"/>
      <w:r w:rsidRPr="004723CE">
        <w:rPr>
          <w:rFonts w:ascii="Times New Roman" w:eastAsia="Times New Roman" w:hAnsi="Times New Roman"/>
          <w:b/>
          <w:bCs/>
          <w:sz w:val="24"/>
          <w:szCs w:val="24"/>
          <w:lang w:val="de-DE" w:eastAsia="de-DE"/>
        </w:rPr>
        <w:t>publicznych</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szkołach</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podstawowych</w:t>
      </w:r>
      <w:proofErr w:type="spellEnd"/>
    </w:p>
    <w:p w14:paraId="5729D2EB" w14:textId="77777777" w:rsidR="00C964C4" w:rsidRPr="004723CE" w:rsidRDefault="00C964C4" w:rsidP="00053F68">
      <w:pPr>
        <w:spacing w:after="0"/>
        <w:ind w:left="720"/>
        <w:contextualSpacing/>
        <w:jc w:val="both"/>
        <w:rPr>
          <w:rFonts w:ascii="Times New Roman" w:eastAsia="Times New Roman" w:hAnsi="Times New Roman"/>
          <w:b/>
          <w:bCs/>
          <w:sz w:val="24"/>
          <w:szCs w:val="24"/>
          <w:lang w:val="de-DE" w:eastAsia="de-DE"/>
        </w:rPr>
      </w:pPr>
    </w:p>
    <w:p w14:paraId="62B680E1" w14:textId="539496B0" w:rsidR="003C5588" w:rsidRDefault="003C5588" w:rsidP="00053F68">
      <w:pPr>
        <w:autoSpaceDE w:val="0"/>
        <w:autoSpaceDN w:val="0"/>
        <w:adjustRightInd w:val="0"/>
        <w:spacing w:after="0"/>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W </w:t>
      </w:r>
      <w:proofErr w:type="spellStart"/>
      <w:r w:rsidRPr="004723CE">
        <w:rPr>
          <w:rFonts w:ascii="Times New Roman" w:eastAsia="Times New Roman" w:hAnsi="Times New Roman"/>
          <w:sz w:val="24"/>
          <w:szCs w:val="24"/>
          <w:lang w:val="de-DE" w:eastAsia="de-DE"/>
        </w:rPr>
        <w:t>roku</w:t>
      </w:r>
      <w:proofErr w:type="spellEnd"/>
      <w:r w:rsidRPr="004723CE">
        <w:rPr>
          <w:rFonts w:ascii="Times New Roman" w:eastAsia="Times New Roman" w:hAnsi="Times New Roman"/>
          <w:sz w:val="24"/>
          <w:szCs w:val="24"/>
          <w:lang w:val="de-DE" w:eastAsia="de-DE"/>
        </w:rPr>
        <w:t xml:space="preserve"> 2020 </w:t>
      </w:r>
      <w:proofErr w:type="spellStart"/>
      <w:r w:rsidRPr="004723CE">
        <w:rPr>
          <w:rFonts w:ascii="Times New Roman" w:eastAsia="Times New Roman" w:hAnsi="Times New Roman"/>
          <w:sz w:val="24"/>
          <w:szCs w:val="24"/>
          <w:lang w:val="de-DE" w:eastAsia="de-DE"/>
        </w:rPr>
        <w:t>sieć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podstawowych</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pełni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zaspokajała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potrzeby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zakresie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spełniania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obowiązku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szkolnego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zamieszkałych</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terenie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wszystkich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oprócz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realizowanych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zajęć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wynikających</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ramowych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planów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nauczania</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sz w:val="24"/>
          <w:szCs w:val="24"/>
          <w:lang w:val="pl" w:eastAsia="de-DE"/>
        </w:rPr>
        <w:t xml:space="preserve">zapewniona była nauka języka mniejszości narodowe – j. niemieckiego (dla 205 uczniów w związku z brakiem możliwości nauczania mniejszości w kl. VII i VIII) oraz nauka własnej historii i kultury. Dla </w:t>
      </w:r>
      <w:proofErr w:type="spellStart"/>
      <w:r w:rsidRPr="004723CE">
        <w:rPr>
          <w:rFonts w:ascii="Times New Roman" w:eastAsia="Times New Roman" w:hAnsi="Times New Roman"/>
          <w:sz w:val="24"/>
          <w:szCs w:val="24"/>
          <w:lang w:val="pl" w:eastAsia="de-DE"/>
        </w:rPr>
        <w:t>uczni</w:t>
      </w:r>
      <w:proofErr w:type="spellEnd"/>
      <w:r w:rsidRPr="004723CE">
        <w:rPr>
          <w:rFonts w:ascii="Times New Roman" w:eastAsia="Times New Roman" w:hAnsi="Times New Roman"/>
          <w:sz w:val="24"/>
          <w:szCs w:val="24"/>
          <w:lang w:eastAsia="de-DE"/>
        </w:rPr>
        <w:t xml:space="preserve">ów wykazujących trudności w nauce organizowane były zajęcia dydaktyczno-wyrównawcze, a dla uczniów zdolnych koła zainteresowań. Były to dodatkowe godziny lekcyjne nie wynikające z ramowych planów nauczania a przyznane przez organ prowadzący w celu podnoszenia jakości edukacji oraz pomocy słabszym uczniom w ramach wyrównywania szans oraz efektywności kształcenia. </w:t>
      </w:r>
      <w:proofErr w:type="spellStart"/>
      <w:r w:rsidRPr="004723CE">
        <w:rPr>
          <w:rFonts w:ascii="Times New Roman" w:eastAsia="Times New Roman" w:hAnsi="Times New Roman"/>
          <w:sz w:val="24"/>
          <w:szCs w:val="24"/>
          <w:lang w:val="de-DE" w:eastAsia="de-DE"/>
        </w:rPr>
        <w:t>Uczniowie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naszych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wymagajacy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dodatkowego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wsparcia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objęci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pomocą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psychologiczno-pedagogiczną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której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udzielają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nauczyciele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specjaliści</w:t>
      </w:r>
      <w:proofErr w:type="spellEnd"/>
      <w:r w:rsidRPr="004723CE">
        <w:rPr>
          <w:rFonts w:ascii="Times New Roman" w:eastAsia="Times New Roman" w:hAnsi="Times New Roman"/>
          <w:sz w:val="24"/>
          <w:szCs w:val="24"/>
          <w:lang w:val="de-DE" w:eastAsia="de-DE"/>
        </w:rPr>
        <w:t xml:space="preserve">. </w:t>
      </w:r>
      <w:r w:rsidRPr="004723CE">
        <w:rPr>
          <w:rFonts w:ascii="Times New Roman" w:eastAsia="Times New Roman" w:hAnsi="Times New Roman"/>
          <w:sz w:val="24"/>
          <w:szCs w:val="24"/>
          <w:lang w:val="pl" w:eastAsia="de-DE"/>
        </w:rPr>
        <w:t>Szkoły zapewniały zajęcia logopedyczne, zajęcia rewalidacyjne i korekcyjno-kompensacyjne dla dzieci z opiniami PPPP oraz</w:t>
      </w:r>
      <w:r w:rsidRPr="004723CE">
        <w:rPr>
          <w:rFonts w:ascii="Times New Roman" w:eastAsia="Times New Roman" w:hAnsi="Times New Roman"/>
          <w:sz w:val="24"/>
          <w:szCs w:val="24"/>
          <w:lang w:eastAsia="de-DE"/>
        </w:rPr>
        <w:t xml:space="preserve"> pomoc pedagoga szkolnego. Zatrudnieni zostali również nauczyciele wspomagający, w celu współorganizowania cyklu edukacyjnego uczniów niepełnosprawnych. Szkoły brały także udział w licznych akcjach, programach i projektach. Uczniowie reprezentowali także swoje szkoły w olimpiadach, konkursach oraz zawodach, odnosząc w nich sukcesy. Publiczna Szkoła Podstawowa przeprowadza egzaminy ósmoklasisty. </w:t>
      </w:r>
      <w:proofErr w:type="spellStart"/>
      <w:r w:rsidRPr="004723CE">
        <w:rPr>
          <w:rFonts w:ascii="Times New Roman" w:eastAsia="Times New Roman" w:hAnsi="Times New Roman"/>
          <w:sz w:val="24"/>
          <w:szCs w:val="24"/>
          <w:lang w:val="de-DE" w:eastAsia="de-DE"/>
        </w:rPr>
        <w:t>Poniżej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zamieszczone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dane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obrazują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wyniki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uzyskane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zestawieniu</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wynikami</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poziomie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powiatu</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województwa</w:t>
      </w:r>
      <w:proofErr w:type="spellEnd"/>
      <w:r w:rsidRPr="004723CE">
        <w:rPr>
          <w:rFonts w:ascii="Times New Roman" w:eastAsia="Times New Roman" w:hAnsi="Times New Roman"/>
          <w:sz w:val="24"/>
          <w:szCs w:val="24"/>
          <w:lang w:val="de-DE" w:eastAsia="de-DE"/>
        </w:rPr>
        <w:t>.</w:t>
      </w:r>
    </w:p>
    <w:p w14:paraId="0665C352" w14:textId="0902CB0D" w:rsidR="00053F68" w:rsidRDefault="00053F68" w:rsidP="00053F68">
      <w:pPr>
        <w:autoSpaceDE w:val="0"/>
        <w:autoSpaceDN w:val="0"/>
        <w:adjustRightInd w:val="0"/>
        <w:spacing w:after="0"/>
        <w:jc w:val="both"/>
        <w:rPr>
          <w:rFonts w:ascii="Times New Roman" w:eastAsia="Times New Roman" w:hAnsi="Times New Roman"/>
          <w:sz w:val="24"/>
          <w:szCs w:val="24"/>
          <w:lang w:val="de-DE" w:eastAsia="de-DE"/>
        </w:rPr>
      </w:pPr>
    </w:p>
    <w:p w14:paraId="4B347648" w14:textId="36AA89B7" w:rsidR="00053F68" w:rsidRDefault="00053F68" w:rsidP="00053F68">
      <w:pPr>
        <w:autoSpaceDE w:val="0"/>
        <w:autoSpaceDN w:val="0"/>
        <w:adjustRightInd w:val="0"/>
        <w:spacing w:after="0"/>
        <w:jc w:val="both"/>
        <w:rPr>
          <w:rFonts w:ascii="Times New Roman" w:eastAsia="Times New Roman" w:hAnsi="Times New Roman"/>
          <w:sz w:val="24"/>
          <w:szCs w:val="24"/>
          <w:lang w:val="de-DE" w:eastAsia="de-DE"/>
        </w:rPr>
      </w:pPr>
    </w:p>
    <w:p w14:paraId="4771F7FD" w14:textId="7A437BD3" w:rsidR="00053F68" w:rsidRDefault="00053F68" w:rsidP="00053F68">
      <w:pPr>
        <w:autoSpaceDE w:val="0"/>
        <w:autoSpaceDN w:val="0"/>
        <w:adjustRightInd w:val="0"/>
        <w:spacing w:after="0"/>
        <w:jc w:val="both"/>
        <w:rPr>
          <w:rFonts w:ascii="Times New Roman" w:eastAsia="Times New Roman" w:hAnsi="Times New Roman"/>
          <w:sz w:val="24"/>
          <w:szCs w:val="24"/>
          <w:lang w:val="de-DE" w:eastAsia="de-DE"/>
        </w:rPr>
      </w:pPr>
    </w:p>
    <w:p w14:paraId="09F24278" w14:textId="2DECAFF7" w:rsidR="00053F68" w:rsidRDefault="00053F68" w:rsidP="00053F68">
      <w:pPr>
        <w:autoSpaceDE w:val="0"/>
        <w:autoSpaceDN w:val="0"/>
        <w:adjustRightInd w:val="0"/>
        <w:spacing w:after="0"/>
        <w:jc w:val="both"/>
        <w:rPr>
          <w:rFonts w:ascii="Times New Roman" w:eastAsia="Times New Roman" w:hAnsi="Times New Roman"/>
          <w:sz w:val="24"/>
          <w:szCs w:val="24"/>
          <w:lang w:val="de-DE" w:eastAsia="de-DE"/>
        </w:rPr>
      </w:pPr>
    </w:p>
    <w:p w14:paraId="6C275D50" w14:textId="77777777" w:rsidR="00053F68" w:rsidRDefault="00053F68" w:rsidP="00053F68">
      <w:pPr>
        <w:autoSpaceDE w:val="0"/>
        <w:autoSpaceDN w:val="0"/>
        <w:adjustRightInd w:val="0"/>
        <w:spacing w:after="0"/>
        <w:jc w:val="both"/>
        <w:rPr>
          <w:rFonts w:ascii="Times New Roman" w:eastAsia="Times New Roman" w:hAnsi="Times New Roman"/>
          <w:sz w:val="24"/>
          <w:szCs w:val="24"/>
          <w:lang w:val="de-DE" w:eastAsia="de-DE"/>
        </w:rPr>
      </w:pPr>
    </w:p>
    <w:p w14:paraId="1D6B1A5D" w14:textId="77777777" w:rsidR="00C964C4" w:rsidRPr="004723CE" w:rsidRDefault="00C964C4" w:rsidP="00053F68">
      <w:pPr>
        <w:autoSpaceDE w:val="0"/>
        <w:autoSpaceDN w:val="0"/>
        <w:adjustRightInd w:val="0"/>
        <w:spacing w:after="0"/>
        <w:jc w:val="both"/>
        <w:rPr>
          <w:rFonts w:ascii="Times New Roman" w:eastAsia="Times New Roman" w:hAnsi="Times New Roman"/>
          <w:sz w:val="24"/>
          <w:szCs w:val="24"/>
          <w:lang w:val="de-DE" w:eastAsia="de-DE"/>
        </w:rPr>
      </w:pPr>
    </w:p>
    <w:tbl>
      <w:tblPr>
        <w:tblStyle w:val="Tabela-Siatka"/>
        <w:tblW w:w="8931" w:type="dxa"/>
        <w:tblInd w:w="108" w:type="dxa"/>
        <w:tblLayout w:type="fixed"/>
        <w:tblLook w:val="04A0" w:firstRow="1" w:lastRow="0" w:firstColumn="1" w:lastColumn="0" w:noHBand="0" w:noVBand="1"/>
      </w:tblPr>
      <w:tblGrid>
        <w:gridCol w:w="2552"/>
        <w:gridCol w:w="728"/>
        <w:gridCol w:w="236"/>
        <w:gridCol w:w="1333"/>
        <w:gridCol w:w="1559"/>
        <w:gridCol w:w="2523"/>
      </w:tblGrid>
      <w:tr w:rsidR="003C5588" w:rsidRPr="004723CE" w14:paraId="38A01DFF" w14:textId="77777777" w:rsidTr="00C964C4">
        <w:trPr>
          <w:trHeight w:val="596"/>
        </w:trPr>
        <w:tc>
          <w:tcPr>
            <w:tcW w:w="2552" w:type="dxa"/>
            <w:vMerge w:val="restart"/>
          </w:tcPr>
          <w:p w14:paraId="0E7B2A4F" w14:textId="77777777" w:rsidR="003C5588" w:rsidRPr="004723CE" w:rsidRDefault="003C5588" w:rsidP="00053F68">
            <w:pPr>
              <w:spacing w:line="276" w:lineRule="auto"/>
              <w:rPr>
                <w:rFonts w:ascii="Times New Roman" w:eastAsia="Times New Roman" w:hAnsi="Times New Roman"/>
                <w:b/>
                <w:bCs/>
                <w:sz w:val="24"/>
                <w:szCs w:val="24"/>
                <w:lang w:val="de-DE" w:eastAsia="de-DE"/>
              </w:rPr>
            </w:pPr>
          </w:p>
        </w:tc>
        <w:tc>
          <w:tcPr>
            <w:tcW w:w="6379" w:type="dxa"/>
            <w:gridSpan w:val="5"/>
          </w:tcPr>
          <w:p w14:paraId="2612C1C3"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Procent</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uzyskanych</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punktów</w:t>
            </w:r>
            <w:proofErr w:type="spellEnd"/>
          </w:p>
        </w:tc>
      </w:tr>
      <w:tr w:rsidR="003C5588" w:rsidRPr="004723CE" w14:paraId="78B00268" w14:textId="77777777" w:rsidTr="00C964C4">
        <w:tc>
          <w:tcPr>
            <w:tcW w:w="2552" w:type="dxa"/>
            <w:vMerge/>
          </w:tcPr>
          <w:p w14:paraId="71AB9667"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p>
        </w:tc>
        <w:tc>
          <w:tcPr>
            <w:tcW w:w="728" w:type="dxa"/>
            <w:tcBorders>
              <w:top w:val="nil"/>
              <w:right w:val="nil"/>
            </w:tcBorders>
          </w:tcPr>
          <w:p w14:paraId="5EB5D44B"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Język</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polski</w:t>
            </w:r>
            <w:proofErr w:type="spellEnd"/>
          </w:p>
        </w:tc>
        <w:tc>
          <w:tcPr>
            <w:tcW w:w="236" w:type="dxa"/>
            <w:tcBorders>
              <w:top w:val="nil"/>
              <w:left w:val="nil"/>
            </w:tcBorders>
          </w:tcPr>
          <w:p w14:paraId="009E2A3A"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p>
        </w:tc>
        <w:tc>
          <w:tcPr>
            <w:tcW w:w="1333" w:type="dxa"/>
            <w:tcBorders>
              <w:top w:val="nil"/>
            </w:tcBorders>
          </w:tcPr>
          <w:p w14:paraId="4EC6928A"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matematyka</w:t>
            </w:r>
            <w:proofErr w:type="spellEnd"/>
          </w:p>
        </w:tc>
        <w:tc>
          <w:tcPr>
            <w:tcW w:w="1559" w:type="dxa"/>
            <w:tcBorders>
              <w:top w:val="nil"/>
            </w:tcBorders>
          </w:tcPr>
          <w:p w14:paraId="32F09D10"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 xml:space="preserve">j. </w:t>
            </w:r>
            <w:proofErr w:type="spellStart"/>
            <w:r w:rsidRPr="004723CE">
              <w:rPr>
                <w:rFonts w:ascii="Times New Roman" w:eastAsia="Times New Roman" w:hAnsi="Times New Roman"/>
                <w:b/>
                <w:bCs/>
                <w:sz w:val="24"/>
                <w:szCs w:val="24"/>
                <w:lang w:val="de-DE" w:eastAsia="de-DE"/>
              </w:rPr>
              <w:t>niemiecki</w:t>
            </w:r>
            <w:proofErr w:type="spellEnd"/>
          </w:p>
        </w:tc>
        <w:tc>
          <w:tcPr>
            <w:tcW w:w="2523" w:type="dxa"/>
            <w:tcBorders>
              <w:top w:val="nil"/>
            </w:tcBorders>
          </w:tcPr>
          <w:p w14:paraId="53C64774" w14:textId="77777777" w:rsidR="003C5588" w:rsidRPr="004723CE" w:rsidRDefault="003C5588" w:rsidP="00053F68">
            <w:pPr>
              <w:spacing w:line="276" w:lineRule="auto"/>
              <w:jc w:val="center"/>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 xml:space="preserve">j. </w:t>
            </w:r>
            <w:proofErr w:type="spellStart"/>
            <w:r w:rsidRPr="004723CE">
              <w:rPr>
                <w:rFonts w:ascii="Times New Roman" w:eastAsia="Times New Roman" w:hAnsi="Times New Roman"/>
                <w:b/>
                <w:bCs/>
                <w:sz w:val="24"/>
                <w:szCs w:val="24"/>
                <w:lang w:val="de-DE" w:eastAsia="de-DE"/>
              </w:rPr>
              <w:t>angielski</w:t>
            </w:r>
            <w:proofErr w:type="spellEnd"/>
          </w:p>
        </w:tc>
      </w:tr>
      <w:tr w:rsidR="003C5588" w:rsidRPr="004723CE" w14:paraId="16F8AD7C" w14:textId="77777777" w:rsidTr="00C964C4">
        <w:tc>
          <w:tcPr>
            <w:tcW w:w="2552" w:type="dxa"/>
          </w:tcPr>
          <w:p w14:paraId="135944BF"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PSP RADŁÓW</w:t>
            </w:r>
          </w:p>
        </w:tc>
        <w:tc>
          <w:tcPr>
            <w:tcW w:w="728" w:type="dxa"/>
            <w:tcBorders>
              <w:right w:val="nil"/>
            </w:tcBorders>
          </w:tcPr>
          <w:p w14:paraId="62AF1BB1"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62</w:t>
            </w:r>
          </w:p>
        </w:tc>
        <w:tc>
          <w:tcPr>
            <w:tcW w:w="236" w:type="dxa"/>
            <w:tcBorders>
              <w:left w:val="nil"/>
            </w:tcBorders>
          </w:tcPr>
          <w:p w14:paraId="72C63A00"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
        </w:tc>
        <w:tc>
          <w:tcPr>
            <w:tcW w:w="1333" w:type="dxa"/>
          </w:tcPr>
          <w:p w14:paraId="39AC1700"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40</w:t>
            </w:r>
          </w:p>
        </w:tc>
        <w:tc>
          <w:tcPr>
            <w:tcW w:w="1559" w:type="dxa"/>
          </w:tcPr>
          <w:p w14:paraId="19FB1E5D"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46</w:t>
            </w:r>
          </w:p>
        </w:tc>
        <w:tc>
          <w:tcPr>
            <w:tcW w:w="2523" w:type="dxa"/>
          </w:tcPr>
          <w:p w14:paraId="51C89493"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71</w:t>
            </w:r>
          </w:p>
        </w:tc>
      </w:tr>
      <w:tr w:rsidR="003C5588" w:rsidRPr="004723CE" w14:paraId="45102B08" w14:textId="77777777" w:rsidTr="00C964C4">
        <w:tc>
          <w:tcPr>
            <w:tcW w:w="2552" w:type="dxa"/>
          </w:tcPr>
          <w:p w14:paraId="5D243EF8"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POWIAT</w:t>
            </w:r>
          </w:p>
        </w:tc>
        <w:tc>
          <w:tcPr>
            <w:tcW w:w="728" w:type="dxa"/>
            <w:tcBorders>
              <w:right w:val="nil"/>
            </w:tcBorders>
          </w:tcPr>
          <w:p w14:paraId="52909087"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57</w:t>
            </w:r>
          </w:p>
        </w:tc>
        <w:tc>
          <w:tcPr>
            <w:tcW w:w="236" w:type="dxa"/>
            <w:tcBorders>
              <w:left w:val="nil"/>
            </w:tcBorders>
          </w:tcPr>
          <w:p w14:paraId="0F055C1E"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
        </w:tc>
        <w:tc>
          <w:tcPr>
            <w:tcW w:w="1333" w:type="dxa"/>
          </w:tcPr>
          <w:p w14:paraId="5BABB2E7"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42</w:t>
            </w:r>
          </w:p>
        </w:tc>
        <w:tc>
          <w:tcPr>
            <w:tcW w:w="1559" w:type="dxa"/>
          </w:tcPr>
          <w:p w14:paraId="64FB371C"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52</w:t>
            </w:r>
          </w:p>
        </w:tc>
        <w:tc>
          <w:tcPr>
            <w:tcW w:w="2523" w:type="dxa"/>
          </w:tcPr>
          <w:p w14:paraId="147E1C4B"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46</w:t>
            </w:r>
          </w:p>
        </w:tc>
      </w:tr>
      <w:tr w:rsidR="003C5588" w:rsidRPr="004723CE" w14:paraId="7B51A3E4" w14:textId="77777777" w:rsidTr="00C964C4">
        <w:tc>
          <w:tcPr>
            <w:tcW w:w="2552" w:type="dxa"/>
          </w:tcPr>
          <w:p w14:paraId="184FBE2E"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WOJEWÓDZTWO</w:t>
            </w:r>
          </w:p>
        </w:tc>
        <w:tc>
          <w:tcPr>
            <w:tcW w:w="728" w:type="dxa"/>
            <w:tcBorders>
              <w:right w:val="nil"/>
            </w:tcBorders>
          </w:tcPr>
          <w:p w14:paraId="463FB03F"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60</w:t>
            </w:r>
          </w:p>
        </w:tc>
        <w:tc>
          <w:tcPr>
            <w:tcW w:w="236" w:type="dxa"/>
            <w:tcBorders>
              <w:left w:val="nil"/>
            </w:tcBorders>
          </w:tcPr>
          <w:p w14:paraId="145929F2"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p>
        </w:tc>
        <w:tc>
          <w:tcPr>
            <w:tcW w:w="1333" w:type="dxa"/>
          </w:tcPr>
          <w:p w14:paraId="3BAAE036"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45</w:t>
            </w:r>
          </w:p>
        </w:tc>
        <w:tc>
          <w:tcPr>
            <w:tcW w:w="1559" w:type="dxa"/>
          </w:tcPr>
          <w:p w14:paraId="25685368"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56</w:t>
            </w:r>
          </w:p>
        </w:tc>
        <w:tc>
          <w:tcPr>
            <w:tcW w:w="2523" w:type="dxa"/>
          </w:tcPr>
          <w:p w14:paraId="2E5483D1"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54</w:t>
            </w:r>
          </w:p>
        </w:tc>
      </w:tr>
      <w:tr w:rsidR="003C5588" w:rsidRPr="004723CE" w14:paraId="7CBEBC7C" w14:textId="77777777" w:rsidTr="00C964C4">
        <w:tc>
          <w:tcPr>
            <w:tcW w:w="2552" w:type="dxa"/>
          </w:tcPr>
          <w:p w14:paraId="06096029" w14:textId="77777777" w:rsidR="003C5588" w:rsidRPr="004723CE" w:rsidRDefault="003C5588" w:rsidP="00053F68">
            <w:pPr>
              <w:spacing w:line="276" w:lineRule="auto"/>
              <w:rPr>
                <w:rFonts w:ascii="Times New Roman" w:eastAsia="Times New Roman" w:hAnsi="Times New Roman"/>
                <w:b/>
                <w:bCs/>
                <w:sz w:val="24"/>
                <w:szCs w:val="24"/>
                <w:lang w:val="de-DE" w:eastAsia="de-DE"/>
              </w:rPr>
            </w:pPr>
            <w:r w:rsidRPr="004723CE">
              <w:rPr>
                <w:rFonts w:ascii="Times New Roman" w:eastAsia="Times New Roman" w:hAnsi="Times New Roman"/>
                <w:b/>
                <w:bCs/>
                <w:sz w:val="24"/>
                <w:szCs w:val="24"/>
                <w:lang w:val="de-DE" w:eastAsia="de-DE"/>
              </w:rPr>
              <w:t>STANIN</w:t>
            </w:r>
          </w:p>
        </w:tc>
        <w:tc>
          <w:tcPr>
            <w:tcW w:w="964" w:type="dxa"/>
            <w:gridSpan w:val="2"/>
          </w:tcPr>
          <w:p w14:paraId="30BAC1F6"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6</w:t>
            </w:r>
          </w:p>
        </w:tc>
        <w:tc>
          <w:tcPr>
            <w:tcW w:w="1333" w:type="dxa"/>
          </w:tcPr>
          <w:p w14:paraId="07AFD5A2"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4</w:t>
            </w:r>
          </w:p>
        </w:tc>
        <w:tc>
          <w:tcPr>
            <w:tcW w:w="1559" w:type="dxa"/>
          </w:tcPr>
          <w:p w14:paraId="7FA36477"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6</w:t>
            </w:r>
          </w:p>
        </w:tc>
        <w:tc>
          <w:tcPr>
            <w:tcW w:w="2523" w:type="dxa"/>
          </w:tcPr>
          <w:p w14:paraId="3A522769" w14:textId="77777777" w:rsidR="003C5588" w:rsidRPr="004723CE" w:rsidRDefault="003C5588" w:rsidP="00053F68">
            <w:pPr>
              <w:spacing w:line="276" w:lineRule="auto"/>
              <w:jc w:val="center"/>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8</w:t>
            </w:r>
          </w:p>
        </w:tc>
      </w:tr>
    </w:tbl>
    <w:p w14:paraId="3C51DCFB" w14:textId="30DF1E1B" w:rsidR="003C5588" w:rsidRPr="004723CE" w:rsidRDefault="003C5588" w:rsidP="00053F68">
      <w:pPr>
        <w:autoSpaceDE w:val="0"/>
        <w:autoSpaceDN w:val="0"/>
        <w:adjustRightInd w:val="0"/>
        <w:spacing w:after="0"/>
        <w:rPr>
          <w:rFonts w:ascii="Times New Roman" w:hAnsi="Times New Roman"/>
          <w:color w:val="000000"/>
          <w:sz w:val="24"/>
          <w:szCs w:val="24"/>
        </w:rPr>
      </w:pPr>
      <w:r w:rsidRPr="004723CE">
        <w:rPr>
          <w:rFonts w:ascii="Times New Roman" w:hAnsi="Times New Roman"/>
          <w:b/>
          <w:bCs/>
          <w:color w:val="000000"/>
          <w:sz w:val="24"/>
          <w:szCs w:val="24"/>
        </w:rPr>
        <w:t xml:space="preserve">Skala </w:t>
      </w:r>
      <w:proofErr w:type="spellStart"/>
      <w:r w:rsidRPr="004723CE">
        <w:rPr>
          <w:rFonts w:ascii="Times New Roman" w:hAnsi="Times New Roman"/>
          <w:b/>
          <w:bCs/>
          <w:color w:val="000000"/>
          <w:sz w:val="24"/>
          <w:szCs w:val="24"/>
        </w:rPr>
        <w:t>staninowa</w:t>
      </w:r>
      <w:proofErr w:type="spellEnd"/>
      <w:r w:rsidRPr="004723CE">
        <w:rPr>
          <w:rFonts w:ascii="Times New Roman" w:hAnsi="Times New Roman"/>
          <w:b/>
          <w:bCs/>
          <w:color w:val="000000"/>
          <w:sz w:val="24"/>
          <w:szCs w:val="24"/>
        </w:rPr>
        <w:t xml:space="preserve">: </w:t>
      </w:r>
    </w:p>
    <w:p w14:paraId="428AF5E9" w14:textId="77777777" w:rsidR="00C964C4" w:rsidRDefault="003C5588" w:rsidP="00053F68">
      <w:pPr>
        <w:autoSpaceDE w:val="0"/>
        <w:autoSpaceDN w:val="0"/>
        <w:adjustRightInd w:val="0"/>
        <w:spacing w:after="53"/>
        <w:rPr>
          <w:rFonts w:ascii="Times New Roman" w:hAnsi="Times New Roman"/>
          <w:color w:val="000000"/>
          <w:sz w:val="24"/>
          <w:szCs w:val="24"/>
        </w:rPr>
      </w:pPr>
      <w:r w:rsidRPr="004723CE">
        <w:rPr>
          <w:rFonts w:ascii="Times New Roman" w:hAnsi="Times New Roman"/>
          <w:b/>
          <w:bCs/>
          <w:color w:val="000000"/>
          <w:sz w:val="24"/>
          <w:szCs w:val="24"/>
        </w:rPr>
        <w:t xml:space="preserve">1 – najniższy, 2 </w:t>
      </w:r>
      <w:r w:rsidRPr="004723CE">
        <w:rPr>
          <w:rFonts w:ascii="Times New Roman" w:hAnsi="Times New Roman"/>
          <w:color w:val="000000"/>
          <w:sz w:val="24"/>
          <w:szCs w:val="24"/>
        </w:rPr>
        <w:t>– bardzo niski</w:t>
      </w:r>
      <w:r w:rsidRPr="004723CE">
        <w:rPr>
          <w:rFonts w:ascii="Times New Roman" w:hAnsi="Times New Roman"/>
          <w:b/>
          <w:bCs/>
          <w:color w:val="000000"/>
          <w:sz w:val="24"/>
          <w:szCs w:val="24"/>
        </w:rPr>
        <w:t xml:space="preserve">, 3 – niski, 4 </w:t>
      </w:r>
      <w:r w:rsidRPr="004723CE">
        <w:rPr>
          <w:rFonts w:ascii="Times New Roman" w:hAnsi="Times New Roman"/>
          <w:color w:val="000000"/>
          <w:sz w:val="24"/>
          <w:szCs w:val="24"/>
        </w:rPr>
        <w:t xml:space="preserve">– niżej średni, </w:t>
      </w:r>
      <w:r w:rsidRPr="004723CE">
        <w:rPr>
          <w:rFonts w:ascii="Times New Roman" w:hAnsi="Times New Roman"/>
          <w:b/>
          <w:bCs/>
          <w:color w:val="000000"/>
          <w:sz w:val="24"/>
          <w:szCs w:val="24"/>
        </w:rPr>
        <w:t xml:space="preserve">5 - średni , 6 </w:t>
      </w:r>
      <w:r w:rsidRPr="004723CE">
        <w:rPr>
          <w:rFonts w:ascii="Times New Roman" w:hAnsi="Times New Roman"/>
          <w:color w:val="000000"/>
          <w:sz w:val="24"/>
          <w:szCs w:val="24"/>
        </w:rPr>
        <w:t xml:space="preserve">– wyżej średni, </w:t>
      </w:r>
      <w:r w:rsidRPr="004723CE">
        <w:rPr>
          <w:rFonts w:ascii="Times New Roman" w:hAnsi="Times New Roman"/>
          <w:b/>
          <w:bCs/>
          <w:color w:val="000000"/>
          <w:sz w:val="24"/>
          <w:szCs w:val="24"/>
        </w:rPr>
        <w:t xml:space="preserve">7 – wysoki, 8 </w:t>
      </w:r>
      <w:r w:rsidRPr="004723CE">
        <w:rPr>
          <w:rFonts w:ascii="Times New Roman" w:hAnsi="Times New Roman"/>
          <w:color w:val="000000"/>
          <w:sz w:val="24"/>
          <w:szCs w:val="24"/>
        </w:rPr>
        <w:t xml:space="preserve">– bardzo wysoki, </w:t>
      </w:r>
      <w:r w:rsidRPr="004723CE">
        <w:rPr>
          <w:rFonts w:ascii="Times New Roman" w:hAnsi="Times New Roman"/>
          <w:b/>
          <w:bCs/>
          <w:color w:val="000000"/>
          <w:sz w:val="24"/>
          <w:szCs w:val="24"/>
        </w:rPr>
        <w:t xml:space="preserve">9 - najwyższy </w:t>
      </w:r>
      <w:r w:rsidRPr="004723CE">
        <w:rPr>
          <w:rFonts w:ascii="Times New Roman" w:hAnsi="Times New Roman"/>
          <w:color w:val="000000"/>
          <w:sz w:val="24"/>
          <w:szCs w:val="24"/>
        </w:rPr>
        <w:tab/>
      </w:r>
    </w:p>
    <w:p w14:paraId="2B974D72" w14:textId="68208493" w:rsidR="003C5588" w:rsidRPr="004723CE" w:rsidRDefault="003C5588" w:rsidP="00053F68">
      <w:pPr>
        <w:autoSpaceDE w:val="0"/>
        <w:autoSpaceDN w:val="0"/>
        <w:adjustRightInd w:val="0"/>
        <w:spacing w:after="53"/>
        <w:rPr>
          <w:rFonts w:ascii="Times New Roman" w:hAnsi="Times New Roman"/>
          <w:color w:val="000000"/>
          <w:sz w:val="24"/>
          <w:szCs w:val="24"/>
        </w:rPr>
      </w:pPr>
      <w:r w:rsidRPr="004723CE">
        <w:rPr>
          <w:rFonts w:ascii="Times New Roman" w:hAnsi="Times New Roman"/>
          <w:color w:val="000000"/>
          <w:sz w:val="24"/>
          <w:szCs w:val="24"/>
        </w:rPr>
        <w:tab/>
      </w:r>
      <w:r w:rsidRPr="004723CE">
        <w:rPr>
          <w:rFonts w:ascii="Times New Roman" w:hAnsi="Times New Roman"/>
          <w:color w:val="000000"/>
          <w:sz w:val="24"/>
          <w:szCs w:val="24"/>
        </w:rPr>
        <w:tab/>
      </w:r>
    </w:p>
    <w:p w14:paraId="6682D418" w14:textId="77777777" w:rsidR="003C5588" w:rsidRPr="004723CE" w:rsidRDefault="003C5588" w:rsidP="00053F68">
      <w:pPr>
        <w:autoSpaceDE w:val="0"/>
        <w:autoSpaceDN w:val="0"/>
        <w:adjustRightInd w:val="0"/>
        <w:spacing w:after="0"/>
        <w:jc w:val="both"/>
        <w:rPr>
          <w:rFonts w:ascii="Times New Roman" w:eastAsia="Times New Roman" w:hAnsi="Times New Roman"/>
          <w:sz w:val="24"/>
          <w:szCs w:val="24"/>
          <w:lang w:val="de-DE" w:eastAsia="de-DE"/>
        </w:rPr>
      </w:pPr>
      <w:r w:rsidRPr="004723CE">
        <w:rPr>
          <w:rFonts w:ascii="Times New Roman" w:eastAsia="Times New Roman" w:hAnsi="Times New Roman"/>
          <w:color w:val="000000"/>
          <w:sz w:val="24"/>
          <w:szCs w:val="24"/>
          <w:lang w:val="de-DE" w:eastAsia="de-DE"/>
        </w:rPr>
        <w:t>Z </w:t>
      </w:r>
      <w:proofErr w:type="spellStart"/>
      <w:r w:rsidRPr="004723CE">
        <w:rPr>
          <w:rFonts w:ascii="Times New Roman" w:eastAsia="Times New Roman" w:hAnsi="Times New Roman"/>
          <w:color w:val="000000"/>
          <w:sz w:val="24"/>
          <w:szCs w:val="24"/>
          <w:lang w:val="de-DE" w:eastAsia="de-DE"/>
        </w:rPr>
        <w:t>dniem</w:t>
      </w:r>
      <w:proofErr w:type="spellEnd"/>
      <w:r w:rsidRPr="004723CE">
        <w:rPr>
          <w:rFonts w:ascii="Times New Roman" w:eastAsia="Times New Roman" w:hAnsi="Times New Roman"/>
          <w:color w:val="000000"/>
          <w:sz w:val="24"/>
          <w:szCs w:val="24"/>
          <w:lang w:val="de-DE" w:eastAsia="de-DE"/>
        </w:rPr>
        <w:t xml:space="preserve"> 12 </w:t>
      </w:r>
      <w:proofErr w:type="spellStart"/>
      <w:r w:rsidRPr="004723CE">
        <w:rPr>
          <w:rFonts w:ascii="Times New Roman" w:eastAsia="Times New Roman" w:hAnsi="Times New Roman"/>
          <w:color w:val="000000"/>
          <w:sz w:val="24"/>
          <w:szCs w:val="24"/>
          <w:lang w:val="de-DE" w:eastAsia="de-DE"/>
        </w:rPr>
        <w:t>marca</w:t>
      </w:r>
      <w:proofErr w:type="spellEnd"/>
      <w:r w:rsidRPr="004723CE">
        <w:rPr>
          <w:rFonts w:ascii="Times New Roman" w:eastAsia="Times New Roman" w:hAnsi="Times New Roman"/>
          <w:color w:val="000000"/>
          <w:sz w:val="24"/>
          <w:szCs w:val="24"/>
          <w:lang w:val="de-DE" w:eastAsia="de-DE"/>
        </w:rPr>
        <w:t xml:space="preserve"> 2020 r. </w:t>
      </w:r>
      <w:proofErr w:type="spellStart"/>
      <w:r w:rsidRPr="004723CE">
        <w:rPr>
          <w:rFonts w:ascii="Times New Roman" w:eastAsia="Times New Roman" w:hAnsi="Times New Roman"/>
          <w:color w:val="000000"/>
          <w:sz w:val="24"/>
          <w:szCs w:val="24"/>
          <w:lang w:val="de-DE" w:eastAsia="de-DE"/>
        </w:rPr>
        <w:t>zgodnie</w:t>
      </w:r>
      <w:proofErr w:type="spellEnd"/>
      <w:r w:rsidRPr="004723CE">
        <w:rPr>
          <w:rFonts w:ascii="Times New Roman" w:eastAsia="Times New Roman" w:hAnsi="Times New Roman"/>
          <w:color w:val="000000"/>
          <w:sz w:val="24"/>
          <w:szCs w:val="24"/>
          <w:lang w:val="de-DE" w:eastAsia="de-DE"/>
        </w:rPr>
        <w:t xml:space="preserve"> z </w:t>
      </w:r>
      <w:proofErr w:type="spellStart"/>
      <w:r w:rsidRPr="004723CE">
        <w:rPr>
          <w:rFonts w:ascii="Times New Roman" w:eastAsia="Times New Roman" w:hAnsi="Times New Roman"/>
          <w:color w:val="000000"/>
          <w:sz w:val="24"/>
          <w:szCs w:val="24"/>
          <w:lang w:val="de-DE" w:eastAsia="de-DE"/>
        </w:rPr>
        <w:t>rozporządzeniem</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Ministra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Edukacji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Narodowej</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zostało</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zawieszone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prowadzenie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działalności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dydaktycznej</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wychowawczej</w:t>
      </w:r>
      <w:proofErr w:type="spellEnd"/>
      <w:r w:rsidRPr="004723CE">
        <w:rPr>
          <w:rFonts w:ascii="Times New Roman" w:eastAsia="Times New Roman" w:hAnsi="Times New Roman"/>
          <w:color w:val="000000"/>
          <w:sz w:val="24"/>
          <w:szCs w:val="24"/>
          <w:lang w:val="de-DE" w:eastAsia="de-DE"/>
        </w:rPr>
        <w:t xml:space="preserve"> i </w:t>
      </w:r>
      <w:proofErr w:type="spellStart"/>
      <w:r w:rsidRPr="004723CE">
        <w:rPr>
          <w:rFonts w:ascii="Times New Roman" w:eastAsia="Times New Roman" w:hAnsi="Times New Roman"/>
          <w:color w:val="000000"/>
          <w:sz w:val="24"/>
          <w:szCs w:val="24"/>
          <w:lang w:val="de-DE" w:eastAsia="de-DE"/>
        </w:rPr>
        <w:t>opiekuńczej</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szkół</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naszej</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gminy</w:t>
      </w:r>
      <w:proofErr w:type="spellEnd"/>
      <w:r w:rsidRPr="004723CE">
        <w:rPr>
          <w:rFonts w:ascii="Times New Roman" w:eastAsia="Times New Roman" w:hAnsi="Times New Roman"/>
          <w:color w:val="000000"/>
          <w:sz w:val="24"/>
          <w:szCs w:val="24"/>
          <w:lang w:val="de-DE" w:eastAsia="de-DE"/>
        </w:rPr>
        <w:t xml:space="preserve"> w </w:t>
      </w:r>
      <w:proofErr w:type="spellStart"/>
      <w:r w:rsidRPr="004723CE">
        <w:rPr>
          <w:rFonts w:ascii="Times New Roman" w:eastAsia="Times New Roman" w:hAnsi="Times New Roman"/>
          <w:color w:val="000000"/>
          <w:sz w:val="24"/>
          <w:szCs w:val="24"/>
          <w:lang w:val="de-DE" w:eastAsia="de-DE"/>
        </w:rPr>
        <w:t>związku</w:t>
      </w:r>
      <w:proofErr w:type="spellEnd"/>
      <w:r w:rsidRPr="004723CE">
        <w:rPr>
          <w:rFonts w:ascii="Times New Roman" w:eastAsia="Times New Roman" w:hAnsi="Times New Roman"/>
          <w:color w:val="000000"/>
          <w:sz w:val="24"/>
          <w:szCs w:val="24"/>
          <w:lang w:val="de-DE" w:eastAsia="de-DE"/>
        </w:rPr>
        <w:t xml:space="preserve"> z </w:t>
      </w:r>
      <w:proofErr w:type="spellStart"/>
      <w:r w:rsidRPr="004723CE">
        <w:rPr>
          <w:rFonts w:ascii="Times New Roman" w:eastAsia="Times New Roman" w:hAnsi="Times New Roman"/>
          <w:color w:val="000000"/>
          <w:sz w:val="24"/>
          <w:szCs w:val="24"/>
          <w:lang w:val="de-DE" w:eastAsia="de-DE"/>
        </w:rPr>
        <w:t>pandemią</w:t>
      </w:r>
      <w:proofErr w:type="spellEnd"/>
      <w:r w:rsidRPr="004723CE">
        <w:rPr>
          <w:rFonts w:ascii="Times New Roman" w:eastAsia="Times New Roman" w:hAnsi="Times New Roman"/>
          <w:color w:val="000000"/>
          <w:sz w:val="24"/>
          <w:szCs w:val="24"/>
          <w:lang w:val="de-DE" w:eastAsia="de-DE"/>
        </w:rPr>
        <w:t xml:space="preserve"> COVID-19 . Od </w:t>
      </w:r>
      <w:proofErr w:type="spellStart"/>
      <w:r w:rsidRPr="004723CE">
        <w:rPr>
          <w:rFonts w:ascii="Times New Roman" w:eastAsia="Times New Roman" w:hAnsi="Times New Roman"/>
          <w:color w:val="000000"/>
          <w:sz w:val="24"/>
          <w:szCs w:val="24"/>
          <w:lang w:val="de-DE" w:eastAsia="de-DE"/>
        </w:rPr>
        <w:t>dnia</w:t>
      </w:r>
      <w:proofErr w:type="spellEnd"/>
      <w:r w:rsidRPr="004723CE">
        <w:rPr>
          <w:rFonts w:ascii="Times New Roman" w:eastAsia="Times New Roman" w:hAnsi="Times New Roman"/>
          <w:color w:val="000000"/>
          <w:sz w:val="24"/>
          <w:szCs w:val="24"/>
          <w:lang w:val="de-DE" w:eastAsia="de-DE"/>
        </w:rPr>
        <w:t xml:space="preserve"> 25 </w:t>
      </w:r>
      <w:proofErr w:type="spellStart"/>
      <w:r w:rsidRPr="004723CE">
        <w:rPr>
          <w:rFonts w:ascii="Times New Roman" w:eastAsia="Times New Roman" w:hAnsi="Times New Roman"/>
          <w:color w:val="000000"/>
          <w:sz w:val="24"/>
          <w:szCs w:val="24"/>
          <w:lang w:val="de-DE" w:eastAsia="de-DE"/>
        </w:rPr>
        <w:t>marca</w:t>
      </w:r>
      <w:proofErr w:type="spellEnd"/>
      <w:r w:rsidRPr="004723CE">
        <w:rPr>
          <w:rFonts w:ascii="Times New Roman" w:eastAsia="Times New Roman" w:hAnsi="Times New Roman"/>
          <w:color w:val="000000"/>
          <w:sz w:val="24"/>
          <w:szCs w:val="24"/>
          <w:lang w:val="de-DE" w:eastAsia="de-DE"/>
        </w:rPr>
        <w:t xml:space="preserve"> 2020 r. </w:t>
      </w:r>
      <w:proofErr w:type="spellStart"/>
      <w:r w:rsidRPr="004723CE">
        <w:rPr>
          <w:rFonts w:ascii="Times New Roman" w:eastAsia="Times New Roman" w:hAnsi="Times New Roman"/>
          <w:color w:val="000000"/>
          <w:sz w:val="24"/>
          <w:szCs w:val="24"/>
          <w:lang w:val="de-DE" w:eastAsia="de-DE"/>
        </w:rPr>
        <w:t>zajęcia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szkolne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były</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realizowane</w:t>
      </w:r>
      <w:proofErr w:type="spellEnd"/>
      <w:r w:rsidRPr="004723CE">
        <w:rPr>
          <w:rFonts w:ascii="Times New Roman" w:eastAsia="Times New Roman" w:hAnsi="Times New Roman"/>
          <w:color w:val="000000"/>
          <w:sz w:val="24"/>
          <w:szCs w:val="24"/>
          <w:lang w:val="de-DE" w:eastAsia="de-DE"/>
        </w:rPr>
        <w:t xml:space="preserve"> z </w:t>
      </w:r>
      <w:proofErr w:type="spellStart"/>
      <w:r w:rsidRPr="004723CE">
        <w:rPr>
          <w:rFonts w:ascii="Times New Roman" w:eastAsia="Times New Roman" w:hAnsi="Times New Roman"/>
          <w:color w:val="000000"/>
          <w:sz w:val="24"/>
          <w:szCs w:val="24"/>
          <w:lang w:val="de-DE" w:eastAsia="de-DE"/>
        </w:rPr>
        <w:t>wykorzystaniem</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metod</w:t>
      </w:r>
      <w:proofErr w:type="spellEnd"/>
      <w:r w:rsidRPr="004723CE">
        <w:rPr>
          <w:rFonts w:ascii="Times New Roman" w:eastAsia="Times New Roman" w:hAnsi="Times New Roman"/>
          <w:color w:val="000000"/>
          <w:sz w:val="24"/>
          <w:szCs w:val="24"/>
          <w:lang w:val="de-DE" w:eastAsia="de-DE"/>
        </w:rPr>
        <w:t xml:space="preserve"> i </w:t>
      </w:r>
      <w:proofErr w:type="spellStart"/>
      <w:r w:rsidRPr="004723CE">
        <w:rPr>
          <w:rFonts w:ascii="Times New Roman" w:eastAsia="Times New Roman" w:hAnsi="Times New Roman"/>
          <w:color w:val="000000"/>
          <w:sz w:val="24"/>
          <w:szCs w:val="24"/>
          <w:lang w:val="de-DE" w:eastAsia="de-DE"/>
        </w:rPr>
        <w:t>technik</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kształcenia</w:t>
      </w:r>
      <w:proofErr w:type="spellEnd"/>
      <w:r w:rsidRPr="004723CE">
        <w:rPr>
          <w:rFonts w:ascii="Times New Roman" w:eastAsia="Times New Roman" w:hAnsi="Times New Roman"/>
          <w:color w:val="000000"/>
          <w:sz w:val="24"/>
          <w:szCs w:val="24"/>
          <w:lang w:val="de-DE" w:eastAsia="de-DE"/>
        </w:rPr>
        <w:t xml:space="preserve"> na </w:t>
      </w:r>
      <w:proofErr w:type="spellStart"/>
      <w:r w:rsidRPr="004723CE">
        <w:rPr>
          <w:rFonts w:ascii="Times New Roman" w:eastAsia="Times New Roman" w:hAnsi="Times New Roman"/>
          <w:color w:val="000000"/>
          <w:sz w:val="24"/>
          <w:szCs w:val="24"/>
          <w:lang w:val="de-DE" w:eastAsia="de-DE"/>
        </w:rPr>
        <w:t>odległość</w:t>
      </w:r>
      <w:proofErr w:type="spellEnd"/>
      <w:r w:rsidRPr="004723CE">
        <w:rPr>
          <w:rFonts w:ascii="Times New Roman" w:eastAsia="Times New Roman" w:hAnsi="Times New Roman"/>
          <w:color w:val="000000"/>
          <w:sz w:val="24"/>
          <w:szCs w:val="24"/>
          <w:lang w:val="de-DE" w:eastAsia="de-DE"/>
        </w:rPr>
        <w:t>.</w:t>
      </w:r>
      <w:r w:rsidRPr="004723CE">
        <w:rPr>
          <w:rFonts w:ascii="Times New Roman" w:eastAsia="Times New Roman" w:hAnsi="Times New Roman"/>
          <w:sz w:val="24"/>
          <w:szCs w:val="24"/>
          <w:lang w:eastAsia="de-DE"/>
        </w:rPr>
        <w:t xml:space="preserve"> </w:t>
      </w:r>
      <w:proofErr w:type="spellStart"/>
      <w:r w:rsidRPr="004723CE">
        <w:rPr>
          <w:rFonts w:ascii="Times New Roman" w:eastAsia="Times New Roman" w:hAnsi="Times New Roman"/>
          <w:sz w:val="24"/>
          <w:szCs w:val="24"/>
          <w:lang w:val="de-DE" w:eastAsia="de-DE"/>
        </w:rPr>
        <w:t>Podczas</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nauki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zdalnej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wszystkie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zajęcia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odbywały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się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zgodnie</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tygodniowym</w:t>
      </w:r>
      <w:proofErr w:type="spellEnd"/>
      <w:r w:rsidRPr="004723CE">
        <w:rPr>
          <w:rFonts w:ascii="Times New Roman" w:eastAsia="Times New Roman" w:hAnsi="Times New Roman"/>
          <w:sz w:val="24"/>
          <w:szCs w:val="24"/>
          <w:lang w:val="de-DE" w:eastAsia="de-DE"/>
        </w:rPr>
        <w:t xml:space="preserve"> planem </w:t>
      </w:r>
      <w:proofErr w:type="spellStart"/>
      <w:r w:rsidRPr="004723CE">
        <w:rPr>
          <w:rFonts w:ascii="Times New Roman" w:eastAsia="Times New Roman" w:hAnsi="Times New Roman"/>
          <w:sz w:val="24"/>
          <w:szCs w:val="24"/>
          <w:lang w:val="de-DE" w:eastAsia="de-DE"/>
        </w:rPr>
        <w:t>zajęć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lekcyjnych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każdy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nauczyciel</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dostępny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czasie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danej</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lekcji</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daną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klasą</w:t>
      </w:r>
      <w:proofErr w:type="spellEnd"/>
      <w:r w:rsidRPr="004723CE">
        <w:rPr>
          <w:rFonts w:ascii="Times New Roman" w:eastAsia="Times New Roman" w:hAnsi="Times New Roman"/>
          <w:sz w:val="24"/>
          <w:szCs w:val="24"/>
          <w:lang w:val="de-DE" w:eastAsia="de-DE"/>
        </w:rPr>
        <w:t xml:space="preserve"> on-line </w:t>
      </w:r>
      <w:proofErr w:type="spellStart"/>
      <w:r w:rsidRPr="004723CE">
        <w:rPr>
          <w:rFonts w:ascii="Times New Roman" w:eastAsia="Times New Roman" w:hAnsi="Times New Roman"/>
          <w:sz w:val="24"/>
          <w:szCs w:val="24"/>
          <w:lang w:val="de-DE" w:eastAsia="de-DE"/>
        </w:rPr>
        <w:t>np</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pytania</w:t>
      </w:r>
      <w:proofErr w:type="spellEnd"/>
      <w:r w:rsidRPr="004723CE">
        <w:rPr>
          <w:rFonts w:ascii="Times New Roman" w:eastAsia="Times New Roman" w:hAnsi="Times New Roman"/>
          <w:sz w:val="24"/>
          <w:szCs w:val="24"/>
          <w:lang w:val="de-DE" w:eastAsia="de-DE"/>
        </w:rPr>
        <w:t xml:space="preserve"> w e-</w:t>
      </w:r>
      <w:proofErr w:type="spellStart"/>
      <w:r w:rsidRPr="004723CE">
        <w:rPr>
          <w:rFonts w:ascii="Times New Roman" w:eastAsia="Times New Roman" w:hAnsi="Times New Roman"/>
          <w:sz w:val="24"/>
          <w:szCs w:val="24"/>
          <w:lang w:val="de-DE" w:eastAsia="de-DE"/>
        </w:rPr>
        <w:t>dzienniku</w:t>
      </w:r>
      <w:proofErr w:type="spellEnd"/>
      <w:r w:rsidRPr="004723CE">
        <w:rPr>
          <w:rFonts w:ascii="Times New Roman" w:eastAsia="Times New Roman" w:hAnsi="Times New Roman"/>
          <w:sz w:val="24"/>
          <w:szCs w:val="24"/>
          <w:lang w:val="de-DE" w:eastAsia="de-DE"/>
        </w:rPr>
        <w:t xml:space="preserve"> i inne </w:t>
      </w:r>
      <w:proofErr w:type="spellStart"/>
      <w:r w:rsidRPr="004723CE">
        <w:rPr>
          <w:rFonts w:ascii="Times New Roman" w:eastAsia="Times New Roman" w:hAnsi="Times New Roman"/>
          <w:sz w:val="24"/>
          <w:szCs w:val="24"/>
          <w:lang w:val="de-DE" w:eastAsia="de-DE"/>
        </w:rPr>
        <w:t>komunikatory</w:t>
      </w:r>
      <w:proofErr w:type="spellEnd"/>
      <w:r w:rsidRPr="004723CE">
        <w:rPr>
          <w:rFonts w:ascii="Times New Roman" w:eastAsia="Times New Roman" w:hAnsi="Times New Roman"/>
          <w:sz w:val="24"/>
          <w:szCs w:val="24"/>
          <w:lang w:val="de-DE" w:eastAsia="de-DE"/>
        </w:rPr>
        <w:t>).</w:t>
      </w:r>
      <w:r w:rsidRPr="004723CE">
        <w:rPr>
          <w:rFonts w:ascii="Times New Roman" w:eastAsia="Times New Roman" w:hAnsi="Times New Roman"/>
          <w:sz w:val="24"/>
          <w:szCs w:val="24"/>
          <w:lang w:eastAsia="de-DE"/>
        </w:rPr>
        <w:t xml:space="preserve"> </w:t>
      </w:r>
      <w:proofErr w:type="spellStart"/>
      <w:r w:rsidRPr="004723CE">
        <w:rPr>
          <w:rFonts w:ascii="Times New Roman" w:eastAsia="Times New Roman" w:hAnsi="Times New Roman"/>
          <w:sz w:val="24"/>
          <w:szCs w:val="24"/>
          <w:lang w:val="de-DE" w:eastAsia="de-DE"/>
        </w:rPr>
        <w:t>Uczniowie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oraz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rodzice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poinformowani</w:t>
      </w:r>
      <w:proofErr w:type="spellEnd"/>
      <w:r w:rsidRPr="004723CE">
        <w:rPr>
          <w:rFonts w:ascii="Times New Roman" w:eastAsia="Times New Roman" w:hAnsi="Times New Roman"/>
          <w:sz w:val="24"/>
          <w:szCs w:val="24"/>
          <w:lang w:val="de-DE" w:eastAsia="de-DE"/>
        </w:rPr>
        <w:t xml:space="preserve"> o </w:t>
      </w:r>
      <w:proofErr w:type="spellStart"/>
      <w:r w:rsidRPr="004723CE">
        <w:rPr>
          <w:rFonts w:ascii="Times New Roman" w:eastAsia="Times New Roman" w:hAnsi="Times New Roman"/>
          <w:sz w:val="24"/>
          <w:szCs w:val="24"/>
          <w:lang w:val="de-DE" w:eastAsia="de-DE"/>
        </w:rPr>
        <w:t>zasadach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realizacji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zdalnego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nauczania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Komunikacja</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nauczycielami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wychowawcami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uczniami</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rodzicami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odbywała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się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pomocą</w:t>
      </w:r>
      <w:proofErr w:type="spellEnd"/>
      <w:r w:rsidRPr="004723CE">
        <w:rPr>
          <w:rFonts w:ascii="Times New Roman" w:eastAsia="Times New Roman" w:hAnsi="Times New Roman"/>
          <w:sz w:val="24"/>
          <w:szCs w:val="24"/>
          <w:lang w:val="de-DE" w:eastAsia="de-DE"/>
        </w:rPr>
        <w:t xml:space="preserve"> e-</w:t>
      </w:r>
      <w:proofErr w:type="spellStart"/>
      <w:r w:rsidRPr="004723CE">
        <w:rPr>
          <w:rFonts w:ascii="Times New Roman" w:eastAsia="Times New Roman" w:hAnsi="Times New Roman"/>
          <w:sz w:val="24"/>
          <w:szCs w:val="24"/>
          <w:lang w:val="de-DE" w:eastAsia="de-DE"/>
        </w:rPr>
        <w:t>dziennika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poprzez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pocztę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elektroniczną</w:t>
      </w:r>
      <w:proofErr w:type="spellEnd"/>
      <w:r w:rsidRPr="004723CE">
        <w:rPr>
          <w:rFonts w:ascii="Times New Roman" w:eastAsia="Times New Roman" w:hAnsi="Times New Roman"/>
          <w:sz w:val="24"/>
          <w:szCs w:val="24"/>
          <w:lang w:val="de-DE" w:eastAsia="de-DE"/>
        </w:rPr>
        <w:t xml:space="preserve">, a w </w:t>
      </w:r>
      <w:proofErr w:type="spellStart"/>
      <w:r w:rsidRPr="004723CE">
        <w:rPr>
          <w:rFonts w:ascii="Times New Roman" w:eastAsia="Times New Roman" w:hAnsi="Times New Roman"/>
          <w:sz w:val="24"/>
          <w:szCs w:val="24"/>
          <w:lang w:val="de-DE" w:eastAsia="de-DE"/>
        </w:rPr>
        <w:t>przypadku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trudności</w:t>
      </w:r>
      <w:proofErr w:type="spellEnd"/>
      <w:r w:rsidRPr="004723CE">
        <w:rPr>
          <w:rFonts w:ascii="Times New Roman" w:eastAsia="Times New Roman" w:hAnsi="Times New Roman"/>
          <w:sz w:val="24"/>
          <w:szCs w:val="24"/>
          <w:lang w:val="de-DE" w:eastAsia="de-DE"/>
        </w:rPr>
        <w:t xml:space="preserve"> z </w:t>
      </w:r>
      <w:proofErr w:type="spellStart"/>
      <w:r w:rsidRPr="004723CE">
        <w:rPr>
          <w:rFonts w:ascii="Times New Roman" w:eastAsia="Times New Roman" w:hAnsi="Times New Roman"/>
          <w:sz w:val="24"/>
          <w:szCs w:val="24"/>
          <w:lang w:val="de-DE" w:eastAsia="de-DE"/>
        </w:rPr>
        <w:t>dostępem</w:t>
      </w:r>
      <w:proofErr w:type="spellEnd"/>
      <w:r w:rsidRPr="004723CE">
        <w:rPr>
          <w:rFonts w:ascii="Times New Roman" w:eastAsia="Times New Roman" w:hAnsi="Times New Roman"/>
          <w:sz w:val="24"/>
          <w:szCs w:val="24"/>
          <w:lang w:val="de-DE" w:eastAsia="de-DE"/>
        </w:rPr>
        <w:t xml:space="preserve"> do </w:t>
      </w:r>
      <w:proofErr w:type="spellStart"/>
      <w:r w:rsidRPr="004723CE">
        <w:rPr>
          <w:rFonts w:ascii="Times New Roman" w:eastAsia="Times New Roman" w:hAnsi="Times New Roman"/>
          <w:sz w:val="24"/>
          <w:szCs w:val="24"/>
          <w:lang w:val="de-DE" w:eastAsia="de-DE"/>
        </w:rPr>
        <w:t>Internetu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pomocą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kontaktu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telefonicznego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Spotkania</w:t>
      </w:r>
      <w:proofErr w:type="spellEnd"/>
      <w:r w:rsidRPr="004723CE">
        <w:rPr>
          <w:rFonts w:ascii="Times New Roman" w:eastAsia="Times New Roman" w:hAnsi="Times New Roman"/>
          <w:sz w:val="24"/>
          <w:szCs w:val="24"/>
          <w:lang w:val="de-DE" w:eastAsia="de-DE"/>
        </w:rPr>
        <w:t xml:space="preserve"> on-line </w:t>
      </w:r>
      <w:proofErr w:type="spellStart"/>
      <w:r w:rsidRPr="004723CE">
        <w:rPr>
          <w:rFonts w:ascii="Times New Roman" w:eastAsia="Times New Roman" w:hAnsi="Times New Roman"/>
          <w:sz w:val="24"/>
          <w:szCs w:val="24"/>
          <w:lang w:val="de-DE" w:eastAsia="de-DE"/>
        </w:rPr>
        <w:t>odbywały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się</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również</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platformach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edukacyjnych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lub</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utworzonych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grupach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wybranych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komunikatorów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dostępnych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Ucznia</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Nauczyciela</w:t>
      </w:r>
      <w:proofErr w:type="spellEnd"/>
      <w:r w:rsidRPr="004723CE">
        <w:rPr>
          <w:rFonts w:ascii="Times New Roman" w:eastAsia="Times New Roman" w:hAnsi="Times New Roman"/>
          <w:sz w:val="24"/>
          <w:szCs w:val="24"/>
          <w:lang w:val="de-DE" w:eastAsia="de-DE"/>
        </w:rPr>
        <w:t xml:space="preserve">  / ZOOM, TEAMS/. </w:t>
      </w:r>
      <w:proofErr w:type="spellStart"/>
      <w:r w:rsidRPr="004723CE">
        <w:rPr>
          <w:rFonts w:ascii="Times New Roman" w:eastAsia="Times New Roman" w:hAnsi="Times New Roman"/>
          <w:sz w:val="24"/>
          <w:szCs w:val="24"/>
          <w:lang w:val="de-DE" w:eastAsia="de-DE"/>
        </w:rPr>
        <w:t>Informacje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wysłane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dla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uczniów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nauczycieli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przesyłane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także</w:t>
      </w:r>
      <w:proofErr w:type="spellEnd"/>
      <w:r w:rsidRPr="004723CE">
        <w:rPr>
          <w:rFonts w:ascii="Times New Roman" w:eastAsia="Times New Roman" w:hAnsi="Times New Roman"/>
          <w:sz w:val="24"/>
          <w:szCs w:val="24"/>
          <w:lang w:val="de-DE" w:eastAsia="de-DE"/>
        </w:rPr>
        <w:t xml:space="preserve"> do </w:t>
      </w:r>
      <w:proofErr w:type="spellStart"/>
      <w:r w:rsidRPr="004723CE">
        <w:rPr>
          <w:rFonts w:ascii="Times New Roman" w:eastAsia="Times New Roman" w:hAnsi="Times New Roman"/>
          <w:sz w:val="24"/>
          <w:szCs w:val="24"/>
          <w:lang w:val="de-DE" w:eastAsia="de-DE"/>
        </w:rPr>
        <w:t>wiadomości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dyrektora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ramach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projektów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grantowych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Zdalna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Szkoła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zostały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zakupione</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przkazane</w:t>
      </w:r>
      <w:proofErr w:type="spellEnd"/>
      <w:r w:rsidRPr="004723CE">
        <w:rPr>
          <w:rFonts w:ascii="Times New Roman" w:eastAsia="Times New Roman" w:hAnsi="Times New Roman"/>
          <w:sz w:val="24"/>
          <w:szCs w:val="24"/>
          <w:lang w:val="de-DE" w:eastAsia="de-DE"/>
        </w:rPr>
        <w:t xml:space="preserve"> do </w:t>
      </w:r>
      <w:proofErr w:type="spellStart"/>
      <w:r w:rsidRPr="004723CE">
        <w:rPr>
          <w:rFonts w:ascii="Times New Roman" w:eastAsia="Times New Roman" w:hAnsi="Times New Roman"/>
          <w:sz w:val="24"/>
          <w:szCs w:val="24"/>
          <w:lang w:val="de-DE" w:eastAsia="de-DE"/>
        </w:rPr>
        <w:t>szkoł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laptopy</w:t>
      </w:r>
      <w:proofErr w:type="spellEnd"/>
      <w:r w:rsidRPr="004723CE">
        <w:rPr>
          <w:rFonts w:ascii="Times New Roman" w:eastAsia="Times New Roman" w:hAnsi="Times New Roman"/>
          <w:sz w:val="24"/>
          <w:szCs w:val="24"/>
          <w:lang w:val="de-DE" w:eastAsia="de-DE"/>
        </w:rPr>
        <w:t xml:space="preserve"> do </w:t>
      </w:r>
      <w:proofErr w:type="spellStart"/>
      <w:r w:rsidRPr="004723CE">
        <w:rPr>
          <w:rFonts w:ascii="Times New Roman" w:eastAsia="Times New Roman" w:hAnsi="Times New Roman"/>
          <w:sz w:val="24"/>
          <w:szCs w:val="24"/>
          <w:lang w:val="de-DE" w:eastAsia="de-DE"/>
        </w:rPr>
        <w:t>pracy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zdalnej</w:t>
      </w:r>
      <w:proofErr w:type="spellEnd"/>
      <w:r w:rsidRPr="004723CE">
        <w:rPr>
          <w:rFonts w:ascii="Times New Roman" w:eastAsia="Times New Roman" w:hAnsi="Times New Roman"/>
          <w:sz w:val="24"/>
          <w:szCs w:val="24"/>
          <w:lang w:val="de-DE" w:eastAsia="de-DE"/>
        </w:rPr>
        <w:t>.</w:t>
      </w:r>
    </w:p>
    <w:p w14:paraId="440F9A13" w14:textId="77777777" w:rsidR="003C5588" w:rsidRPr="004723CE" w:rsidRDefault="003C5588" w:rsidP="00053F68">
      <w:pPr>
        <w:spacing w:after="0"/>
        <w:rPr>
          <w:rFonts w:ascii="Times New Roman" w:eastAsia="Times New Roman" w:hAnsi="Times New Roman"/>
          <w:b/>
          <w:bCs/>
          <w:sz w:val="24"/>
          <w:szCs w:val="24"/>
          <w:lang w:val="de-DE" w:eastAsia="de-DE"/>
        </w:rPr>
      </w:pPr>
    </w:p>
    <w:p w14:paraId="2596A053" w14:textId="77777777" w:rsidR="003C5588" w:rsidRPr="004723CE" w:rsidRDefault="003C5588" w:rsidP="00053F68">
      <w:pPr>
        <w:numPr>
          <w:ilvl w:val="0"/>
          <w:numId w:val="57"/>
        </w:numPr>
        <w:spacing w:after="0"/>
        <w:contextualSpacing/>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Projekty</w:t>
      </w:r>
      <w:proofErr w:type="spellEnd"/>
      <w:r w:rsidRPr="004723CE">
        <w:rPr>
          <w:rFonts w:ascii="Times New Roman" w:eastAsia="Times New Roman" w:hAnsi="Times New Roman"/>
          <w:b/>
          <w:bCs/>
          <w:sz w:val="24"/>
          <w:szCs w:val="24"/>
          <w:lang w:val="de-DE" w:eastAsia="de-DE"/>
        </w:rPr>
        <w:t xml:space="preserve"> i </w:t>
      </w:r>
      <w:proofErr w:type="spellStart"/>
      <w:r w:rsidRPr="004723CE">
        <w:rPr>
          <w:rFonts w:ascii="Times New Roman" w:eastAsia="Times New Roman" w:hAnsi="Times New Roman"/>
          <w:b/>
          <w:bCs/>
          <w:sz w:val="24"/>
          <w:szCs w:val="24"/>
          <w:lang w:val="de-DE" w:eastAsia="de-DE"/>
        </w:rPr>
        <w:t>programy</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których</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beneficjentem</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było</w:t>
      </w:r>
      <w:proofErr w:type="spellEnd"/>
      <w:r w:rsidRPr="004723CE">
        <w:rPr>
          <w:rFonts w:ascii="Times New Roman" w:eastAsia="Times New Roman" w:hAnsi="Times New Roman"/>
          <w:b/>
          <w:bCs/>
          <w:sz w:val="24"/>
          <w:szCs w:val="24"/>
          <w:lang w:val="de-DE" w:eastAsia="de-DE"/>
        </w:rPr>
        <w:t xml:space="preserve"> JST</w:t>
      </w:r>
    </w:p>
    <w:p w14:paraId="1E914654" w14:textId="77777777" w:rsidR="003C5588" w:rsidRPr="004723CE" w:rsidRDefault="003C5588" w:rsidP="00053F68">
      <w:pPr>
        <w:spacing w:after="0"/>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Gmina </w:t>
      </w:r>
      <w:proofErr w:type="spellStart"/>
      <w:r w:rsidRPr="004723CE">
        <w:rPr>
          <w:rFonts w:ascii="Times New Roman" w:eastAsia="Times New Roman" w:hAnsi="Times New Roman"/>
          <w:sz w:val="24"/>
          <w:szCs w:val="24"/>
          <w:lang w:val="de-DE" w:eastAsia="de-DE"/>
        </w:rPr>
        <w:t>Radłów</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aplikowała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ośrodki</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ramach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następujących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projektów</w:t>
      </w:r>
      <w:proofErr w:type="spellEnd"/>
      <w:r w:rsidRPr="004723CE">
        <w:rPr>
          <w:rFonts w:ascii="Times New Roman" w:eastAsia="Times New Roman" w:hAnsi="Times New Roman"/>
          <w:sz w:val="24"/>
          <w:szCs w:val="24"/>
          <w:lang w:val="de-DE" w:eastAsia="de-DE"/>
        </w:rPr>
        <w:t>:</w:t>
      </w:r>
    </w:p>
    <w:p w14:paraId="4643C481" w14:textId="77777777" w:rsidR="003C5588" w:rsidRPr="004723CE" w:rsidRDefault="003C5588" w:rsidP="00053F68">
      <w:pPr>
        <w:numPr>
          <w:ilvl w:val="0"/>
          <w:numId w:val="58"/>
        </w:numPr>
        <w:spacing w:after="0"/>
        <w:contextualSpacing/>
        <w:jc w:val="both"/>
        <w:rPr>
          <w:rFonts w:ascii="Times New Roman" w:eastAsia="Times New Roman" w:hAnsi="Times New Roman"/>
          <w:sz w:val="24"/>
          <w:szCs w:val="24"/>
          <w:lang w:val="de-DE" w:eastAsia="de-DE"/>
        </w:rPr>
      </w:pPr>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Narodowego</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Programu</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Rozwoju</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Czytelnictwa</w:t>
      </w:r>
      <w:proofErr w:type="spellEnd"/>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dotacja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celowa</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wysokości</w:t>
      </w:r>
      <w:proofErr w:type="spellEnd"/>
      <w:r w:rsidRPr="004723CE">
        <w:rPr>
          <w:rFonts w:ascii="Times New Roman" w:eastAsia="Times New Roman" w:hAnsi="Times New Roman"/>
          <w:sz w:val="24"/>
          <w:szCs w:val="24"/>
          <w:lang w:val="de-DE" w:eastAsia="de-DE"/>
        </w:rPr>
        <w:t xml:space="preserve"> 12.000 </w:t>
      </w:r>
      <w:proofErr w:type="spellStart"/>
      <w:r w:rsidRPr="004723CE">
        <w:rPr>
          <w:rFonts w:ascii="Times New Roman" w:eastAsia="Times New Roman" w:hAnsi="Times New Roman"/>
          <w:sz w:val="24"/>
          <w:szCs w:val="24"/>
          <w:lang w:val="de-DE" w:eastAsia="de-DE"/>
        </w:rPr>
        <w:t>zł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Wkład</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własny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Gminy</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opiewał</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kwotę</w:t>
      </w:r>
      <w:proofErr w:type="spellEnd"/>
      <w:r w:rsidRPr="004723CE">
        <w:rPr>
          <w:rFonts w:ascii="Times New Roman" w:eastAsia="Times New Roman" w:hAnsi="Times New Roman"/>
          <w:sz w:val="24"/>
          <w:szCs w:val="24"/>
          <w:lang w:val="de-DE" w:eastAsia="de-DE"/>
        </w:rPr>
        <w:t xml:space="preserve"> 3.000 </w:t>
      </w:r>
      <w:proofErr w:type="spellStart"/>
      <w:r w:rsidRPr="004723CE">
        <w:rPr>
          <w:rFonts w:ascii="Times New Roman" w:eastAsia="Times New Roman" w:hAnsi="Times New Roman"/>
          <w:sz w:val="24"/>
          <w:szCs w:val="24"/>
          <w:lang w:val="de-DE" w:eastAsia="de-DE"/>
        </w:rPr>
        <w:t>zł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Kwota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dotacji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została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przeznaczona</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doposażenie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bibliotek</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szkolnych</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lektury</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nowości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czytelnicze</w:t>
      </w:r>
      <w:proofErr w:type="spellEnd"/>
      <w:r w:rsidRPr="004723CE">
        <w:rPr>
          <w:rFonts w:ascii="Times New Roman" w:eastAsia="Times New Roman" w:hAnsi="Times New Roman"/>
          <w:sz w:val="24"/>
          <w:szCs w:val="24"/>
          <w:lang w:val="de-DE" w:eastAsia="de-DE"/>
        </w:rPr>
        <w:t>.</w:t>
      </w:r>
    </w:p>
    <w:p w14:paraId="30D66759" w14:textId="77777777" w:rsidR="003C5588" w:rsidRPr="004723CE" w:rsidRDefault="003C5588" w:rsidP="00053F68">
      <w:pPr>
        <w:numPr>
          <w:ilvl w:val="0"/>
          <w:numId w:val="58"/>
        </w:numPr>
        <w:spacing w:after="0"/>
        <w:ind w:hanging="294"/>
        <w:contextualSpacing/>
        <w:jc w:val="both"/>
        <w:rPr>
          <w:rFonts w:ascii="Times New Roman" w:eastAsia="Times New Roman" w:hAnsi="Times New Roman"/>
          <w:color w:val="000000"/>
          <w:sz w:val="24"/>
          <w:szCs w:val="24"/>
          <w:lang w:val="de-DE" w:eastAsia="de-DE"/>
        </w:rPr>
      </w:pPr>
      <w:r w:rsidRPr="004723CE">
        <w:rPr>
          <w:rFonts w:ascii="Times New Roman" w:eastAsia="Times New Roman" w:hAnsi="Times New Roman"/>
          <w:b/>
          <w:bCs/>
          <w:sz w:val="24"/>
          <w:szCs w:val="24"/>
          <w:lang w:val="de-DE" w:eastAsia="de-DE"/>
        </w:rPr>
        <w:t xml:space="preserve">Projekt </w:t>
      </w:r>
      <w:proofErr w:type="spellStart"/>
      <w:r w:rsidRPr="004723CE">
        <w:rPr>
          <w:rFonts w:ascii="Times New Roman" w:eastAsia="Times New Roman" w:hAnsi="Times New Roman"/>
          <w:b/>
          <w:bCs/>
          <w:sz w:val="24"/>
          <w:szCs w:val="24"/>
          <w:lang w:val="de-DE" w:eastAsia="de-DE"/>
        </w:rPr>
        <w:t>unijny</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Akademia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Przedszkolaka</w:t>
      </w:r>
      <w:proofErr w:type="spellEnd"/>
      <w:r w:rsidRPr="004723CE">
        <w:rPr>
          <w:rFonts w:ascii="Times New Roman" w:eastAsia="Times New Roman" w:hAnsi="Times New Roman"/>
          <w:b/>
          <w:bCs/>
          <w:sz w:val="24"/>
          <w:szCs w:val="24"/>
          <w:lang w:val="de-DE" w:eastAsia="de-DE"/>
        </w:rPr>
        <w:t xml:space="preserve"> w </w:t>
      </w:r>
      <w:proofErr w:type="spellStart"/>
      <w:r w:rsidRPr="004723CE">
        <w:rPr>
          <w:rFonts w:ascii="Times New Roman" w:eastAsia="Times New Roman" w:hAnsi="Times New Roman"/>
          <w:b/>
          <w:bCs/>
          <w:sz w:val="24"/>
          <w:szCs w:val="24"/>
          <w:lang w:val="de-DE" w:eastAsia="de-DE"/>
        </w:rPr>
        <w:t>ramach</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Regionalnego</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Programu</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Operacyjnego</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Województwa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Opolskiego</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dot</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Wsparcia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edukacji</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przedszkolnej</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postaci</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zajęć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dodatkowych</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doposażenia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Wsparcie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finansowe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środkami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pieniężnymi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przyznanymi</w:t>
      </w:r>
      <w:proofErr w:type="spellEnd"/>
      <w:r w:rsidRPr="004723CE">
        <w:rPr>
          <w:rFonts w:ascii="Times New Roman" w:eastAsia="Times New Roman" w:hAnsi="Times New Roman"/>
          <w:color w:val="000000"/>
          <w:sz w:val="24"/>
          <w:szCs w:val="24"/>
          <w:lang w:val="de-DE" w:eastAsia="de-DE"/>
        </w:rPr>
        <w:t xml:space="preserve"> z RPO na </w:t>
      </w:r>
      <w:proofErr w:type="spellStart"/>
      <w:r w:rsidRPr="004723CE">
        <w:rPr>
          <w:rFonts w:ascii="Times New Roman" w:eastAsia="Times New Roman" w:hAnsi="Times New Roman"/>
          <w:color w:val="000000"/>
          <w:sz w:val="24"/>
          <w:szCs w:val="24"/>
          <w:lang w:val="de-DE" w:eastAsia="de-DE"/>
        </w:rPr>
        <w:t>realizację</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projektu</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wynosi</w:t>
      </w:r>
      <w:proofErr w:type="spellEnd"/>
      <w:r w:rsidRPr="004723CE">
        <w:rPr>
          <w:rFonts w:ascii="Times New Roman" w:eastAsia="Times New Roman" w:hAnsi="Times New Roman"/>
          <w:color w:val="000000"/>
          <w:sz w:val="24"/>
          <w:szCs w:val="24"/>
          <w:lang w:val="de-DE" w:eastAsia="de-DE"/>
        </w:rPr>
        <w:t xml:space="preserve"> 403.212,50 </w:t>
      </w:r>
      <w:proofErr w:type="spellStart"/>
      <w:r w:rsidRPr="004723CE">
        <w:rPr>
          <w:rFonts w:ascii="Times New Roman" w:eastAsia="Times New Roman" w:hAnsi="Times New Roman"/>
          <w:color w:val="000000"/>
          <w:sz w:val="24"/>
          <w:szCs w:val="24"/>
          <w:lang w:val="de-DE" w:eastAsia="de-DE"/>
        </w:rPr>
        <w:t>zł</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Wkład</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własny</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Gminy</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Radłów</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stanowiący</w:t>
      </w:r>
      <w:proofErr w:type="spellEnd"/>
      <w:r w:rsidRPr="004723CE">
        <w:rPr>
          <w:rFonts w:ascii="Times New Roman" w:eastAsia="Times New Roman" w:hAnsi="Times New Roman"/>
          <w:color w:val="000000"/>
          <w:sz w:val="24"/>
          <w:szCs w:val="24"/>
          <w:lang w:val="de-DE" w:eastAsia="de-DE"/>
        </w:rPr>
        <w:t xml:space="preserve"> 15 % </w:t>
      </w:r>
      <w:proofErr w:type="spellStart"/>
      <w:r w:rsidRPr="004723CE">
        <w:rPr>
          <w:rFonts w:ascii="Times New Roman" w:eastAsia="Times New Roman" w:hAnsi="Times New Roman"/>
          <w:color w:val="000000"/>
          <w:sz w:val="24"/>
          <w:szCs w:val="24"/>
          <w:lang w:val="de-DE" w:eastAsia="de-DE"/>
        </w:rPr>
        <w:t>wartości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projektu</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zostanie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wniesiony</w:t>
      </w:r>
      <w:proofErr w:type="spellEnd"/>
      <w:r w:rsidRPr="004723CE">
        <w:rPr>
          <w:rFonts w:ascii="Times New Roman" w:eastAsia="Times New Roman" w:hAnsi="Times New Roman"/>
          <w:color w:val="000000"/>
          <w:sz w:val="24"/>
          <w:szCs w:val="24"/>
          <w:lang w:val="de-DE" w:eastAsia="de-DE"/>
        </w:rPr>
        <w:t xml:space="preserve"> w </w:t>
      </w:r>
      <w:proofErr w:type="spellStart"/>
      <w:r w:rsidRPr="004723CE">
        <w:rPr>
          <w:rFonts w:ascii="Times New Roman" w:eastAsia="Times New Roman" w:hAnsi="Times New Roman"/>
          <w:color w:val="000000"/>
          <w:sz w:val="24"/>
          <w:szCs w:val="24"/>
          <w:lang w:val="de-DE" w:eastAsia="de-DE"/>
        </w:rPr>
        <w:t>postaci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kosztów</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udostępnienia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pomieszczeń</w:t>
      </w:r>
      <w:proofErr w:type="spellEnd"/>
      <w:r w:rsidRPr="004723CE">
        <w:rPr>
          <w:rFonts w:ascii="Times New Roman" w:eastAsia="Times New Roman" w:hAnsi="Times New Roman"/>
          <w:color w:val="000000"/>
          <w:sz w:val="24"/>
          <w:szCs w:val="24"/>
          <w:lang w:val="de-DE" w:eastAsia="de-DE"/>
        </w:rPr>
        <w:t xml:space="preserve">  na </w:t>
      </w:r>
      <w:proofErr w:type="spellStart"/>
      <w:r w:rsidRPr="004723CE">
        <w:rPr>
          <w:rFonts w:ascii="Times New Roman" w:eastAsia="Times New Roman" w:hAnsi="Times New Roman"/>
          <w:color w:val="000000"/>
          <w:sz w:val="24"/>
          <w:szCs w:val="24"/>
          <w:lang w:val="de-DE" w:eastAsia="de-DE"/>
        </w:rPr>
        <w:t>dodatkowe</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godziny</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otwarcia</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przedszkoli</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oraz</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kosztów</w:t>
      </w:r>
      <w:proofErr w:type="spellEnd"/>
      <w:r w:rsidRPr="004723CE">
        <w:rPr>
          <w:rFonts w:ascii="Times New Roman" w:eastAsia="Times New Roman" w:hAnsi="Times New Roman"/>
          <w:color w:val="000000"/>
          <w:sz w:val="24"/>
          <w:szCs w:val="24"/>
          <w:lang w:val="de-DE" w:eastAsia="de-DE"/>
        </w:rPr>
        <w:t xml:space="preserve"> </w:t>
      </w:r>
      <w:proofErr w:type="spellStart"/>
      <w:r w:rsidRPr="004723CE">
        <w:rPr>
          <w:rFonts w:ascii="Times New Roman" w:eastAsia="Times New Roman" w:hAnsi="Times New Roman"/>
          <w:color w:val="000000"/>
          <w:sz w:val="24"/>
          <w:szCs w:val="24"/>
          <w:lang w:val="de-DE" w:eastAsia="de-DE"/>
        </w:rPr>
        <w:t>pośrednich</w:t>
      </w:r>
      <w:proofErr w:type="spellEnd"/>
      <w:r w:rsidRPr="004723CE">
        <w:rPr>
          <w:rFonts w:ascii="Times New Roman" w:eastAsia="Times New Roman" w:hAnsi="Times New Roman"/>
          <w:color w:val="000000"/>
          <w:sz w:val="24"/>
          <w:szCs w:val="24"/>
          <w:lang w:val="de-DE" w:eastAsia="de-DE"/>
        </w:rPr>
        <w:t>.</w:t>
      </w:r>
    </w:p>
    <w:p w14:paraId="2C479D0C" w14:textId="77777777" w:rsidR="003C5588" w:rsidRPr="004723CE" w:rsidRDefault="003C5588" w:rsidP="00053F68">
      <w:pPr>
        <w:numPr>
          <w:ilvl w:val="0"/>
          <w:numId w:val="58"/>
        </w:numPr>
        <w:autoSpaceDE w:val="0"/>
        <w:autoSpaceDN w:val="0"/>
        <w:adjustRightInd w:val="0"/>
        <w:spacing w:after="0"/>
        <w:contextualSpacing/>
        <w:jc w:val="both"/>
        <w:rPr>
          <w:rFonts w:ascii="Times New Roman" w:eastAsia="Times New Roman" w:hAnsi="Times New Roman"/>
          <w:sz w:val="24"/>
          <w:szCs w:val="24"/>
          <w:lang w:val="de-DE" w:eastAsia="de-DE"/>
        </w:rPr>
      </w:pPr>
      <w:r w:rsidRPr="004723CE">
        <w:rPr>
          <w:rFonts w:ascii="Times New Roman" w:eastAsia="Times New Roman" w:hAnsi="Times New Roman"/>
          <w:b/>
          <w:bCs/>
          <w:sz w:val="24"/>
          <w:szCs w:val="24"/>
          <w:lang w:eastAsia="de-DE"/>
        </w:rPr>
        <w:t>Program Szkolny Klub Sportowy organizowany przez Szkolny Związek Sportowy „Opolskie”</w:t>
      </w:r>
      <w:r w:rsidRPr="004723CE">
        <w:rPr>
          <w:rFonts w:ascii="Times New Roman" w:eastAsia="Times New Roman" w:hAnsi="Times New Roman"/>
          <w:sz w:val="24"/>
          <w:szCs w:val="24"/>
          <w:lang w:eastAsia="de-DE"/>
        </w:rPr>
        <w:t xml:space="preserve"> - organizacja i prowadzenie systematycznych zajęć sportowych dla dzieci i młodzieży 2 razy w tygodniu po 60 minut w grupach 15 -20 osobowych. </w:t>
      </w:r>
      <w:r w:rsidRPr="004723CE">
        <w:rPr>
          <w:rFonts w:ascii="Times New Roman" w:eastAsia="Times New Roman" w:hAnsi="Times New Roman"/>
          <w:sz w:val="24"/>
          <w:szCs w:val="24"/>
          <w:lang w:eastAsia="de-DE"/>
        </w:rPr>
        <w:lastRenderedPageBreak/>
        <w:t xml:space="preserve">Koszt prowadzenia wszystkich zajęć poniosło Ministerstwo Sportu i Turystyki, a Gmina była </w:t>
      </w:r>
      <w:proofErr w:type="spellStart"/>
      <w:r w:rsidRPr="004723CE">
        <w:rPr>
          <w:rFonts w:ascii="Times New Roman" w:eastAsia="Times New Roman" w:hAnsi="Times New Roman"/>
          <w:sz w:val="24"/>
          <w:szCs w:val="24"/>
          <w:lang w:val="de-DE" w:eastAsia="de-DE"/>
        </w:rPr>
        <w:t>jednostką</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współfinansującą</w:t>
      </w:r>
      <w:proofErr w:type="spellEnd"/>
      <w:r w:rsidRPr="004723CE">
        <w:rPr>
          <w:rFonts w:ascii="Times New Roman" w:eastAsia="Times New Roman" w:hAnsi="Times New Roman"/>
          <w:sz w:val="24"/>
          <w:szCs w:val="24"/>
          <w:lang w:val="de-DE" w:eastAsia="de-DE"/>
        </w:rPr>
        <w:t>.</w:t>
      </w:r>
    </w:p>
    <w:p w14:paraId="5260956C" w14:textId="77777777" w:rsidR="003C5588" w:rsidRPr="004723CE" w:rsidRDefault="003C5588" w:rsidP="00053F68">
      <w:pPr>
        <w:numPr>
          <w:ilvl w:val="0"/>
          <w:numId w:val="58"/>
        </w:numPr>
        <w:spacing w:after="0"/>
        <w:contextualSpacing/>
        <w:jc w:val="both"/>
        <w:rPr>
          <w:rFonts w:ascii="Times New Roman" w:eastAsia="Times New Roman" w:hAnsi="Times New Roman"/>
          <w:sz w:val="24"/>
          <w:szCs w:val="24"/>
          <w:lang w:val="de-DE" w:eastAsia="de-DE"/>
        </w:rPr>
      </w:pPr>
      <w:proofErr w:type="spellStart"/>
      <w:r w:rsidRPr="004723CE">
        <w:rPr>
          <w:rFonts w:ascii="Times New Roman" w:eastAsia="Times New Roman" w:hAnsi="Times New Roman"/>
          <w:b/>
          <w:bCs/>
          <w:sz w:val="24"/>
          <w:szCs w:val="24"/>
          <w:lang w:val="de-DE" w:eastAsia="de-DE"/>
        </w:rPr>
        <w:t>Program</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Operacyjny</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Polska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Cyfrowa</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projekty</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grantowe</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pn</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Zdalna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Szkoła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oraz</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Zdalna</w:t>
      </w:r>
      <w:proofErr w:type="spellEnd"/>
      <w:r w:rsidRPr="004723CE">
        <w:rPr>
          <w:rFonts w:ascii="Times New Roman" w:eastAsia="Times New Roman" w:hAnsi="Times New Roman"/>
          <w:b/>
          <w:bCs/>
          <w:sz w:val="24"/>
          <w:szCs w:val="24"/>
          <w:lang w:val="de-DE" w:eastAsia="de-DE"/>
        </w:rPr>
        <w:t xml:space="preserve"> </w:t>
      </w:r>
      <w:proofErr w:type="spellStart"/>
      <w:r w:rsidRPr="004723CE">
        <w:rPr>
          <w:rFonts w:ascii="Times New Roman" w:eastAsia="Times New Roman" w:hAnsi="Times New Roman"/>
          <w:b/>
          <w:bCs/>
          <w:sz w:val="24"/>
          <w:szCs w:val="24"/>
          <w:lang w:val="de-DE" w:eastAsia="de-DE"/>
        </w:rPr>
        <w:t>Szkoła</w:t>
      </w:r>
      <w:proofErr w:type="spellEnd"/>
      <w:r w:rsidRPr="004723CE">
        <w:rPr>
          <w:rFonts w:ascii="Times New Roman" w:eastAsia="Times New Roman" w:hAnsi="Times New Roman"/>
          <w:b/>
          <w:bCs/>
          <w:sz w:val="24"/>
          <w:szCs w:val="24"/>
          <w:lang w:val="de-DE" w:eastAsia="de-DE"/>
        </w:rPr>
        <w:t xml:space="preserve"> +</w:t>
      </w:r>
      <w:r w:rsidRPr="004723CE">
        <w:rPr>
          <w:rFonts w:ascii="Times New Roman" w:eastAsia="Times New Roman" w:hAnsi="Times New Roman"/>
          <w:sz w:val="24"/>
          <w:szCs w:val="24"/>
          <w:lang w:val="de-DE" w:eastAsia="de-DE"/>
        </w:rPr>
        <w:t xml:space="preserve">  - </w:t>
      </w:r>
      <w:proofErr w:type="spellStart"/>
      <w:r w:rsidRPr="004723CE">
        <w:rPr>
          <w:rFonts w:ascii="Times New Roman" w:eastAsia="Times New Roman" w:hAnsi="Times New Roman"/>
          <w:sz w:val="24"/>
          <w:szCs w:val="24"/>
          <w:lang w:val="de-DE" w:eastAsia="de-DE"/>
        </w:rPr>
        <w:t>celem</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projektu</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było</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wsparcie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gminnych</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przez</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organ</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prowadzący</w:t>
      </w:r>
      <w:proofErr w:type="spellEnd"/>
      <w:r w:rsidRPr="004723CE">
        <w:rPr>
          <w:rFonts w:ascii="Times New Roman" w:eastAsia="Times New Roman" w:hAnsi="Times New Roman"/>
          <w:sz w:val="24"/>
          <w:szCs w:val="24"/>
          <w:lang w:val="de-DE" w:eastAsia="de-DE"/>
        </w:rPr>
        <w:t xml:space="preserve"> w </w:t>
      </w:r>
      <w:proofErr w:type="spellStart"/>
      <w:r w:rsidRPr="004723CE">
        <w:rPr>
          <w:rFonts w:ascii="Times New Roman" w:eastAsia="Times New Roman" w:hAnsi="Times New Roman"/>
          <w:sz w:val="24"/>
          <w:szCs w:val="24"/>
          <w:lang w:val="de-DE" w:eastAsia="de-DE"/>
        </w:rPr>
        <w:t>procesie</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kształcenia</w:t>
      </w:r>
      <w:proofErr w:type="spellEnd"/>
      <w:r w:rsidRPr="004723CE">
        <w:rPr>
          <w:rFonts w:ascii="Times New Roman" w:eastAsia="Times New Roman" w:hAnsi="Times New Roman"/>
          <w:sz w:val="24"/>
          <w:szCs w:val="24"/>
          <w:lang w:val="de-DE" w:eastAsia="de-DE"/>
        </w:rPr>
        <w:t xml:space="preserve"> na </w:t>
      </w:r>
      <w:proofErr w:type="spellStart"/>
      <w:r w:rsidRPr="004723CE">
        <w:rPr>
          <w:rFonts w:ascii="Times New Roman" w:eastAsia="Times New Roman" w:hAnsi="Times New Roman"/>
          <w:sz w:val="24"/>
          <w:szCs w:val="24"/>
          <w:lang w:val="de-DE" w:eastAsia="de-DE"/>
        </w:rPr>
        <w:t>odległość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Wysokość</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dofinansowania</w:t>
      </w:r>
      <w:proofErr w:type="spellEnd"/>
      <w:r w:rsidRPr="004723CE">
        <w:rPr>
          <w:rFonts w:ascii="Times New Roman" w:eastAsia="Times New Roman" w:hAnsi="Times New Roman"/>
          <w:sz w:val="24"/>
          <w:szCs w:val="24"/>
          <w:lang w:val="de-DE" w:eastAsia="de-DE"/>
        </w:rPr>
        <w:t xml:space="preserve"> z UE </w:t>
      </w:r>
      <w:proofErr w:type="spellStart"/>
      <w:r w:rsidRPr="004723CE">
        <w:rPr>
          <w:rFonts w:ascii="Times New Roman" w:eastAsia="Times New Roman" w:hAnsi="Times New Roman"/>
          <w:sz w:val="24"/>
          <w:szCs w:val="24"/>
          <w:lang w:val="de-DE" w:eastAsia="de-DE"/>
        </w:rPr>
        <w:t>wyniosła</w:t>
      </w:r>
      <w:proofErr w:type="spellEnd"/>
      <w:r w:rsidRPr="004723CE">
        <w:rPr>
          <w:rFonts w:ascii="Times New Roman" w:eastAsia="Times New Roman" w:hAnsi="Times New Roman"/>
          <w:sz w:val="24"/>
          <w:szCs w:val="24"/>
          <w:lang w:val="de-DE" w:eastAsia="de-DE"/>
        </w:rPr>
        <w:t xml:space="preserve"> 99.990 </w:t>
      </w:r>
      <w:proofErr w:type="spellStart"/>
      <w:r w:rsidRPr="004723CE">
        <w:rPr>
          <w:rFonts w:ascii="Times New Roman" w:eastAsia="Times New Roman" w:hAnsi="Times New Roman"/>
          <w:sz w:val="24"/>
          <w:szCs w:val="24"/>
          <w:lang w:val="de-DE" w:eastAsia="de-DE"/>
        </w:rPr>
        <w:t>zł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Zakupionych</w:t>
      </w:r>
      <w:proofErr w:type="spellEnd"/>
      <w:r w:rsidRPr="004723CE">
        <w:rPr>
          <w:rFonts w:ascii="Times New Roman" w:eastAsia="Times New Roman" w:hAnsi="Times New Roman"/>
          <w:sz w:val="24"/>
          <w:szCs w:val="24"/>
          <w:lang w:val="de-DE" w:eastAsia="de-DE"/>
        </w:rPr>
        <w:t xml:space="preserve"> i </w:t>
      </w:r>
      <w:proofErr w:type="spellStart"/>
      <w:r w:rsidRPr="004723CE">
        <w:rPr>
          <w:rFonts w:ascii="Times New Roman" w:eastAsia="Times New Roman" w:hAnsi="Times New Roman"/>
          <w:sz w:val="24"/>
          <w:szCs w:val="24"/>
          <w:lang w:val="de-DE" w:eastAsia="de-DE"/>
        </w:rPr>
        <w:t>przekazanych</w:t>
      </w:r>
      <w:proofErr w:type="spellEnd"/>
      <w:r w:rsidRPr="004723CE">
        <w:rPr>
          <w:rFonts w:ascii="Times New Roman" w:eastAsia="Times New Roman" w:hAnsi="Times New Roman"/>
          <w:sz w:val="24"/>
          <w:szCs w:val="24"/>
          <w:lang w:val="de-DE" w:eastAsia="de-DE"/>
        </w:rPr>
        <w:t xml:space="preserve"> do </w:t>
      </w:r>
      <w:proofErr w:type="spellStart"/>
      <w:r w:rsidRPr="004723CE">
        <w:rPr>
          <w:rFonts w:ascii="Times New Roman" w:eastAsia="Times New Roman" w:hAnsi="Times New Roman"/>
          <w:sz w:val="24"/>
          <w:szCs w:val="24"/>
          <w:lang w:val="de-DE" w:eastAsia="de-DE"/>
        </w:rPr>
        <w:t>szkół</w:t>
      </w:r>
      <w:proofErr w:type="spellEnd"/>
      <w:r w:rsidRPr="004723CE">
        <w:rPr>
          <w:rFonts w:ascii="Times New Roman" w:eastAsia="Times New Roman" w:hAnsi="Times New Roman"/>
          <w:sz w:val="24"/>
          <w:szCs w:val="24"/>
          <w:lang w:val="de-DE" w:eastAsia="de-DE"/>
        </w:rPr>
        <w:t xml:space="preserve"> </w:t>
      </w:r>
      <w:proofErr w:type="spellStart"/>
      <w:r w:rsidRPr="004723CE">
        <w:rPr>
          <w:rFonts w:ascii="Times New Roman" w:eastAsia="Times New Roman" w:hAnsi="Times New Roman"/>
          <w:sz w:val="24"/>
          <w:szCs w:val="24"/>
          <w:lang w:val="de-DE" w:eastAsia="de-DE"/>
        </w:rPr>
        <w:t>zostało</w:t>
      </w:r>
      <w:proofErr w:type="spellEnd"/>
      <w:r w:rsidRPr="004723CE">
        <w:rPr>
          <w:rFonts w:ascii="Times New Roman" w:eastAsia="Times New Roman" w:hAnsi="Times New Roman"/>
          <w:sz w:val="24"/>
          <w:szCs w:val="24"/>
          <w:lang w:val="de-DE" w:eastAsia="de-DE"/>
        </w:rPr>
        <w:t xml:space="preserve"> 41 </w:t>
      </w:r>
      <w:proofErr w:type="spellStart"/>
      <w:r w:rsidRPr="004723CE">
        <w:rPr>
          <w:rFonts w:ascii="Times New Roman" w:eastAsia="Times New Roman" w:hAnsi="Times New Roman"/>
          <w:sz w:val="24"/>
          <w:szCs w:val="24"/>
          <w:lang w:val="de-DE" w:eastAsia="de-DE"/>
        </w:rPr>
        <w:t>laptopów</w:t>
      </w:r>
      <w:proofErr w:type="spellEnd"/>
      <w:r w:rsidRPr="004723CE">
        <w:rPr>
          <w:rFonts w:ascii="Times New Roman" w:eastAsia="Times New Roman" w:hAnsi="Times New Roman"/>
          <w:sz w:val="24"/>
          <w:szCs w:val="24"/>
          <w:lang w:val="de-DE" w:eastAsia="de-DE"/>
        </w:rPr>
        <w:t>.</w:t>
      </w:r>
    </w:p>
    <w:p w14:paraId="5E5135B0" w14:textId="77777777" w:rsidR="003C5588" w:rsidRPr="004723CE" w:rsidRDefault="003C5588" w:rsidP="00053F68">
      <w:pPr>
        <w:spacing w:after="0"/>
        <w:rPr>
          <w:rFonts w:ascii="Times New Roman" w:eastAsia="Times New Roman" w:hAnsi="Times New Roman"/>
          <w:sz w:val="24"/>
          <w:szCs w:val="24"/>
          <w:lang w:val="de-DE" w:eastAsia="de-DE"/>
        </w:rPr>
      </w:pPr>
    </w:p>
    <w:p w14:paraId="6C857887" w14:textId="77777777" w:rsidR="003C5588" w:rsidRPr="004723CE" w:rsidRDefault="003C5588" w:rsidP="00053F68">
      <w:pPr>
        <w:numPr>
          <w:ilvl w:val="0"/>
          <w:numId w:val="57"/>
        </w:numPr>
        <w:spacing w:after="0"/>
        <w:contextualSpacing/>
        <w:rPr>
          <w:rFonts w:ascii="Times New Roman" w:eastAsia="Times New Roman" w:hAnsi="Times New Roman"/>
          <w:b/>
          <w:bCs/>
          <w:sz w:val="24"/>
          <w:szCs w:val="24"/>
          <w:lang w:val="de-DE" w:eastAsia="de-DE"/>
        </w:rPr>
      </w:pPr>
      <w:proofErr w:type="spellStart"/>
      <w:r w:rsidRPr="004723CE">
        <w:rPr>
          <w:rFonts w:ascii="Times New Roman" w:eastAsia="Times New Roman" w:hAnsi="Times New Roman"/>
          <w:b/>
          <w:bCs/>
          <w:sz w:val="24"/>
          <w:szCs w:val="24"/>
          <w:lang w:val="de-DE" w:eastAsia="de-DE"/>
        </w:rPr>
        <w:t>Dowóz</w:t>
      </w:r>
      <w:proofErr w:type="spellEnd"/>
    </w:p>
    <w:p w14:paraId="576DB9D8" w14:textId="77777777" w:rsidR="003C5588" w:rsidRPr="004723CE" w:rsidRDefault="003C5588" w:rsidP="00053F68">
      <w:pPr>
        <w:autoSpaceDE w:val="0"/>
        <w:autoSpaceDN w:val="0"/>
        <w:adjustRightInd w:val="0"/>
        <w:spacing w:after="0"/>
        <w:jc w:val="both"/>
        <w:rPr>
          <w:rFonts w:ascii="Times New Roman" w:eastAsia="Times New Roman" w:hAnsi="Times New Roman"/>
          <w:sz w:val="24"/>
          <w:szCs w:val="24"/>
          <w:lang w:eastAsia="de-DE"/>
        </w:rPr>
      </w:pPr>
      <w:r w:rsidRPr="004723CE">
        <w:rPr>
          <w:rFonts w:ascii="Times New Roman" w:eastAsia="Times New Roman" w:hAnsi="Times New Roman"/>
          <w:sz w:val="24"/>
          <w:szCs w:val="24"/>
          <w:lang w:val="pl" w:eastAsia="de-DE"/>
        </w:rPr>
        <w:t>Dowozami w roku szkolnym 2019/2020 objętych był 217 dzieci z terenu gminy. Sześcioro uczniów było dowożonych Mikrobusem Gminy do Zespołu Plac</w:t>
      </w:r>
      <w:proofErr w:type="spellStart"/>
      <w:r w:rsidRPr="004723CE">
        <w:rPr>
          <w:rFonts w:ascii="Times New Roman" w:eastAsia="Times New Roman" w:hAnsi="Times New Roman"/>
          <w:sz w:val="24"/>
          <w:szCs w:val="24"/>
          <w:lang w:eastAsia="de-DE"/>
        </w:rPr>
        <w:t>ówek</w:t>
      </w:r>
      <w:proofErr w:type="spellEnd"/>
      <w:r w:rsidRPr="004723CE">
        <w:rPr>
          <w:rFonts w:ascii="Times New Roman" w:eastAsia="Times New Roman" w:hAnsi="Times New Roman"/>
          <w:sz w:val="24"/>
          <w:szCs w:val="24"/>
          <w:lang w:eastAsia="de-DE"/>
        </w:rPr>
        <w:t xml:space="preserve"> Specjalnych w Praszce. </w:t>
      </w:r>
      <w:r w:rsidRPr="004723CE">
        <w:rPr>
          <w:rFonts w:ascii="Times New Roman" w:eastAsia="Times New Roman" w:hAnsi="Times New Roman"/>
          <w:sz w:val="24"/>
          <w:szCs w:val="24"/>
          <w:lang w:val="pl" w:eastAsia="de-DE"/>
        </w:rPr>
        <w:t xml:space="preserve">Gmina finansowała także </w:t>
      </w:r>
      <w:proofErr w:type="spellStart"/>
      <w:r w:rsidRPr="004723CE">
        <w:rPr>
          <w:rFonts w:ascii="Times New Roman" w:eastAsia="Times New Roman" w:hAnsi="Times New Roman"/>
          <w:sz w:val="24"/>
          <w:szCs w:val="24"/>
          <w:lang w:val="pl" w:eastAsia="de-DE"/>
        </w:rPr>
        <w:t>dow</w:t>
      </w:r>
      <w:r w:rsidRPr="004723CE">
        <w:rPr>
          <w:rFonts w:ascii="Times New Roman" w:eastAsia="Times New Roman" w:hAnsi="Times New Roman"/>
          <w:sz w:val="24"/>
          <w:szCs w:val="24"/>
          <w:lang w:eastAsia="de-DE"/>
        </w:rPr>
        <w:t>óz</w:t>
      </w:r>
      <w:proofErr w:type="spellEnd"/>
      <w:r w:rsidRPr="004723CE">
        <w:rPr>
          <w:rFonts w:ascii="Times New Roman" w:eastAsia="Times New Roman" w:hAnsi="Times New Roman"/>
          <w:sz w:val="24"/>
          <w:szCs w:val="24"/>
          <w:lang w:eastAsia="de-DE"/>
        </w:rPr>
        <w:t xml:space="preserve"> uczniów poza jej teren tj. dwóch uczniów do ośrodków z internatem i jednego ucznia do szkoły ponadpodstawowej. Poniżej tabela przedstawiająca liczbę uczniów dowożonych na koszt gminy.</w:t>
      </w:r>
    </w:p>
    <w:tbl>
      <w:tblPr>
        <w:tblStyle w:val="Tabela-Siatka"/>
        <w:tblW w:w="0" w:type="auto"/>
        <w:tblInd w:w="675" w:type="dxa"/>
        <w:tblLook w:val="04A0" w:firstRow="1" w:lastRow="0" w:firstColumn="1" w:lastColumn="0" w:noHBand="0" w:noVBand="1"/>
      </w:tblPr>
      <w:tblGrid>
        <w:gridCol w:w="570"/>
        <w:gridCol w:w="6268"/>
        <w:gridCol w:w="1483"/>
      </w:tblGrid>
      <w:tr w:rsidR="003C5588" w:rsidRPr="004723CE" w14:paraId="68706509" w14:textId="77777777" w:rsidTr="003A3440">
        <w:tc>
          <w:tcPr>
            <w:tcW w:w="0" w:type="auto"/>
          </w:tcPr>
          <w:p w14:paraId="277F7567"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b/>
                <w:bCs/>
                <w:sz w:val="24"/>
                <w:szCs w:val="24"/>
                <w:lang w:val="en-US" w:eastAsia="de-DE"/>
              </w:rPr>
            </w:pPr>
            <w:proofErr w:type="spellStart"/>
            <w:r w:rsidRPr="004723CE">
              <w:rPr>
                <w:rFonts w:ascii="Times New Roman" w:eastAsia="Times New Roman" w:hAnsi="Times New Roman"/>
                <w:b/>
                <w:bCs/>
                <w:sz w:val="24"/>
                <w:szCs w:val="24"/>
                <w:lang w:val="en-US" w:eastAsia="de-DE"/>
              </w:rPr>
              <w:t>Lp</w:t>
            </w:r>
            <w:proofErr w:type="spellEnd"/>
            <w:r w:rsidRPr="004723CE">
              <w:rPr>
                <w:rFonts w:ascii="Times New Roman" w:eastAsia="Times New Roman" w:hAnsi="Times New Roman"/>
                <w:b/>
                <w:bCs/>
                <w:sz w:val="24"/>
                <w:szCs w:val="24"/>
                <w:lang w:val="en-US" w:eastAsia="de-DE"/>
              </w:rPr>
              <w:t>.</w:t>
            </w:r>
          </w:p>
        </w:tc>
        <w:tc>
          <w:tcPr>
            <w:tcW w:w="0" w:type="auto"/>
          </w:tcPr>
          <w:p w14:paraId="5FC7B367"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b/>
                <w:bCs/>
                <w:sz w:val="24"/>
                <w:szCs w:val="24"/>
                <w:lang w:val="en-US" w:eastAsia="de-DE"/>
              </w:rPr>
            </w:pPr>
            <w:proofErr w:type="spellStart"/>
            <w:r w:rsidRPr="004723CE">
              <w:rPr>
                <w:rFonts w:ascii="Times New Roman" w:eastAsia="Times New Roman" w:hAnsi="Times New Roman"/>
                <w:b/>
                <w:bCs/>
                <w:sz w:val="24"/>
                <w:szCs w:val="24"/>
                <w:lang w:val="en-US" w:eastAsia="de-DE"/>
              </w:rPr>
              <w:t>Uczniowie</w:t>
            </w:r>
            <w:proofErr w:type="spellEnd"/>
            <w:r w:rsidRPr="004723CE">
              <w:rPr>
                <w:rFonts w:ascii="Times New Roman" w:eastAsia="Times New Roman" w:hAnsi="Times New Roman"/>
                <w:b/>
                <w:bCs/>
                <w:sz w:val="24"/>
                <w:szCs w:val="24"/>
                <w:lang w:val="en-US" w:eastAsia="de-DE"/>
              </w:rPr>
              <w:t xml:space="preserve"> </w:t>
            </w:r>
            <w:proofErr w:type="spellStart"/>
            <w:r w:rsidRPr="004723CE">
              <w:rPr>
                <w:rFonts w:ascii="Times New Roman" w:eastAsia="Times New Roman" w:hAnsi="Times New Roman"/>
                <w:b/>
                <w:bCs/>
                <w:sz w:val="24"/>
                <w:szCs w:val="24"/>
                <w:lang w:val="en-US" w:eastAsia="de-DE"/>
              </w:rPr>
              <w:t>dowożeni</w:t>
            </w:r>
            <w:proofErr w:type="spellEnd"/>
            <w:r w:rsidRPr="004723CE">
              <w:rPr>
                <w:rFonts w:ascii="Times New Roman" w:eastAsia="Times New Roman" w:hAnsi="Times New Roman"/>
                <w:b/>
                <w:bCs/>
                <w:sz w:val="24"/>
                <w:szCs w:val="24"/>
                <w:lang w:val="en-US" w:eastAsia="de-DE"/>
              </w:rPr>
              <w:t xml:space="preserve"> </w:t>
            </w:r>
            <w:proofErr w:type="spellStart"/>
            <w:r w:rsidRPr="004723CE">
              <w:rPr>
                <w:rFonts w:ascii="Times New Roman" w:eastAsia="Times New Roman" w:hAnsi="Times New Roman"/>
                <w:b/>
                <w:bCs/>
                <w:sz w:val="24"/>
                <w:szCs w:val="24"/>
                <w:lang w:val="en-US" w:eastAsia="de-DE"/>
              </w:rPr>
              <w:t>na</w:t>
            </w:r>
            <w:proofErr w:type="spellEnd"/>
            <w:r w:rsidRPr="004723CE">
              <w:rPr>
                <w:rFonts w:ascii="Times New Roman" w:eastAsia="Times New Roman" w:hAnsi="Times New Roman"/>
                <w:b/>
                <w:bCs/>
                <w:sz w:val="24"/>
                <w:szCs w:val="24"/>
                <w:lang w:val="en-US" w:eastAsia="de-DE"/>
              </w:rPr>
              <w:t xml:space="preserve"> </w:t>
            </w:r>
            <w:proofErr w:type="spellStart"/>
            <w:r w:rsidRPr="004723CE">
              <w:rPr>
                <w:rFonts w:ascii="Times New Roman" w:eastAsia="Times New Roman" w:hAnsi="Times New Roman"/>
                <w:b/>
                <w:bCs/>
                <w:sz w:val="24"/>
                <w:szCs w:val="24"/>
                <w:lang w:val="en-US" w:eastAsia="de-DE"/>
              </w:rPr>
              <w:t>koszt</w:t>
            </w:r>
            <w:proofErr w:type="spellEnd"/>
            <w:r w:rsidRPr="004723CE">
              <w:rPr>
                <w:rFonts w:ascii="Times New Roman" w:eastAsia="Times New Roman" w:hAnsi="Times New Roman"/>
                <w:b/>
                <w:bCs/>
                <w:sz w:val="24"/>
                <w:szCs w:val="24"/>
                <w:lang w:val="en-US" w:eastAsia="de-DE"/>
              </w:rPr>
              <w:t xml:space="preserve"> </w:t>
            </w:r>
            <w:proofErr w:type="spellStart"/>
            <w:r w:rsidRPr="004723CE">
              <w:rPr>
                <w:rFonts w:ascii="Times New Roman" w:eastAsia="Times New Roman" w:hAnsi="Times New Roman"/>
                <w:b/>
                <w:bCs/>
                <w:sz w:val="24"/>
                <w:szCs w:val="24"/>
                <w:lang w:val="en-US" w:eastAsia="de-DE"/>
              </w:rPr>
              <w:t>gminy</w:t>
            </w:r>
            <w:proofErr w:type="spellEnd"/>
          </w:p>
          <w:p w14:paraId="0B3A5F19"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b/>
                <w:bCs/>
                <w:sz w:val="24"/>
                <w:szCs w:val="24"/>
                <w:lang w:val="en-US" w:eastAsia="de-DE"/>
              </w:rPr>
            </w:pPr>
          </w:p>
        </w:tc>
        <w:tc>
          <w:tcPr>
            <w:tcW w:w="0" w:type="auto"/>
          </w:tcPr>
          <w:p w14:paraId="595EEC0A"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b/>
                <w:bCs/>
                <w:sz w:val="24"/>
                <w:szCs w:val="24"/>
                <w:lang w:val="en-US" w:eastAsia="de-DE"/>
              </w:rPr>
            </w:pPr>
            <w:proofErr w:type="spellStart"/>
            <w:r w:rsidRPr="004723CE">
              <w:rPr>
                <w:rFonts w:ascii="Times New Roman" w:eastAsia="Times New Roman" w:hAnsi="Times New Roman"/>
                <w:b/>
                <w:bCs/>
                <w:sz w:val="24"/>
                <w:szCs w:val="24"/>
                <w:lang w:val="en-US" w:eastAsia="de-DE"/>
              </w:rPr>
              <w:t>Liczba</w:t>
            </w:r>
            <w:proofErr w:type="spellEnd"/>
          </w:p>
          <w:p w14:paraId="2992310C"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b/>
                <w:bCs/>
                <w:sz w:val="24"/>
                <w:szCs w:val="24"/>
                <w:lang w:val="en-US" w:eastAsia="de-DE"/>
              </w:rPr>
            </w:pPr>
            <w:proofErr w:type="spellStart"/>
            <w:r w:rsidRPr="004723CE">
              <w:rPr>
                <w:rFonts w:ascii="Times New Roman" w:eastAsia="Times New Roman" w:hAnsi="Times New Roman"/>
                <w:b/>
                <w:bCs/>
                <w:sz w:val="24"/>
                <w:szCs w:val="24"/>
                <w:lang w:val="en-US" w:eastAsia="de-DE"/>
              </w:rPr>
              <w:t>dowożonych</w:t>
            </w:r>
            <w:proofErr w:type="spellEnd"/>
          </w:p>
        </w:tc>
      </w:tr>
      <w:tr w:rsidR="003C5588" w:rsidRPr="004723CE" w14:paraId="059CDF99" w14:textId="77777777" w:rsidTr="003A3440">
        <w:tc>
          <w:tcPr>
            <w:tcW w:w="0" w:type="auto"/>
          </w:tcPr>
          <w:p w14:paraId="3AE0F5A4"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1.</w:t>
            </w:r>
          </w:p>
        </w:tc>
        <w:tc>
          <w:tcPr>
            <w:tcW w:w="0" w:type="auto"/>
          </w:tcPr>
          <w:p w14:paraId="633C7994"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Publiczna Szkoła Podstawowa w Radłowie</w:t>
            </w:r>
          </w:p>
        </w:tc>
        <w:tc>
          <w:tcPr>
            <w:tcW w:w="0" w:type="auto"/>
          </w:tcPr>
          <w:p w14:paraId="22111D47"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62</w:t>
            </w:r>
          </w:p>
        </w:tc>
      </w:tr>
      <w:tr w:rsidR="003C5588" w:rsidRPr="004723CE" w14:paraId="3B1B97B6" w14:textId="77777777" w:rsidTr="003A3440">
        <w:tc>
          <w:tcPr>
            <w:tcW w:w="0" w:type="auto"/>
          </w:tcPr>
          <w:p w14:paraId="6E3AA9E6"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2.</w:t>
            </w:r>
          </w:p>
        </w:tc>
        <w:tc>
          <w:tcPr>
            <w:tcW w:w="0" w:type="auto"/>
          </w:tcPr>
          <w:p w14:paraId="5B94DB08"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Publiczna Szkoła Podstawowa w Kościeliskach</w:t>
            </w:r>
          </w:p>
        </w:tc>
        <w:tc>
          <w:tcPr>
            <w:tcW w:w="0" w:type="auto"/>
          </w:tcPr>
          <w:p w14:paraId="78A3B31F"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73</w:t>
            </w:r>
          </w:p>
        </w:tc>
      </w:tr>
      <w:tr w:rsidR="003C5588" w:rsidRPr="004723CE" w14:paraId="513F940B" w14:textId="77777777" w:rsidTr="003A3440">
        <w:tc>
          <w:tcPr>
            <w:tcW w:w="0" w:type="auto"/>
          </w:tcPr>
          <w:p w14:paraId="2C97E6E0"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3.</w:t>
            </w:r>
          </w:p>
        </w:tc>
        <w:tc>
          <w:tcPr>
            <w:tcW w:w="0" w:type="auto"/>
          </w:tcPr>
          <w:p w14:paraId="5A80FD55"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Publiczna Szkoła Podstawowa w Sternalicach</w:t>
            </w:r>
          </w:p>
        </w:tc>
        <w:tc>
          <w:tcPr>
            <w:tcW w:w="0" w:type="auto"/>
          </w:tcPr>
          <w:p w14:paraId="21839D8B"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62</w:t>
            </w:r>
          </w:p>
        </w:tc>
      </w:tr>
      <w:tr w:rsidR="003C5588" w:rsidRPr="004723CE" w14:paraId="0BF0571E" w14:textId="77777777" w:rsidTr="003A3440">
        <w:tc>
          <w:tcPr>
            <w:tcW w:w="0" w:type="auto"/>
          </w:tcPr>
          <w:p w14:paraId="0F1F4CD4"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4.</w:t>
            </w:r>
          </w:p>
        </w:tc>
        <w:tc>
          <w:tcPr>
            <w:tcW w:w="0" w:type="auto"/>
          </w:tcPr>
          <w:p w14:paraId="3ED32AE5"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val="en-US" w:eastAsia="de-DE"/>
              </w:rPr>
            </w:pPr>
            <w:proofErr w:type="spellStart"/>
            <w:r w:rsidRPr="004723CE">
              <w:rPr>
                <w:rFonts w:ascii="Times New Roman" w:eastAsia="Times New Roman" w:hAnsi="Times New Roman"/>
                <w:sz w:val="24"/>
                <w:szCs w:val="24"/>
                <w:lang w:val="en-US" w:eastAsia="de-DE"/>
              </w:rPr>
              <w:t>Publiczne</w:t>
            </w:r>
            <w:proofErr w:type="spellEnd"/>
            <w:r w:rsidRPr="004723CE">
              <w:rPr>
                <w:rFonts w:ascii="Times New Roman" w:eastAsia="Times New Roman" w:hAnsi="Times New Roman"/>
                <w:sz w:val="24"/>
                <w:szCs w:val="24"/>
                <w:lang w:val="en-US" w:eastAsia="de-DE"/>
              </w:rPr>
              <w:t xml:space="preserve"> </w:t>
            </w:r>
            <w:proofErr w:type="spellStart"/>
            <w:r w:rsidRPr="004723CE">
              <w:rPr>
                <w:rFonts w:ascii="Times New Roman" w:eastAsia="Times New Roman" w:hAnsi="Times New Roman"/>
                <w:sz w:val="24"/>
                <w:szCs w:val="24"/>
                <w:lang w:val="en-US" w:eastAsia="de-DE"/>
              </w:rPr>
              <w:t>Przedszkole</w:t>
            </w:r>
            <w:proofErr w:type="spellEnd"/>
            <w:r w:rsidRPr="004723CE">
              <w:rPr>
                <w:rFonts w:ascii="Times New Roman" w:eastAsia="Times New Roman" w:hAnsi="Times New Roman"/>
                <w:sz w:val="24"/>
                <w:szCs w:val="24"/>
                <w:lang w:val="en-US" w:eastAsia="de-DE"/>
              </w:rPr>
              <w:t xml:space="preserve"> w </w:t>
            </w:r>
            <w:proofErr w:type="spellStart"/>
            <w:r w:rsidRPr="004723CE">
              <w:rPr>
                <w:rFonts w:ascii="Times New Roman" w:eastAsia="Times New Roman" w:hAnsi="Times New Roman"/>
                <w:sz w:val="24"/>
                <w:szCs w:val="24"/>
                <w:lang w:val="en-US" w:eastAsia="de-DE"/>
              </w:rPr>
              <w:t>Kościeliskach</w:t>
            </w:r>
            <w:proofErr w:type="spellEnd"/>
          </w:p>
        </w:tc>
        <w:tc>
          <w:tcPr>
            <w:tcW w:w="0" w:type="auto"/>
          </w:tcPr>
          <w:p w14:paraId="462170C7"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11</w:t>
            </w:r>
          </w:p>
        </w:tc>
      </w:tr>
      <w:tr w:rsidR="003C5588" w:rsidRPr="004723CE" w14:paraId="1DC8D6BC" w14:textId="77777777" w:rsidTr="003A3440">
        <w:tc>
          <w:tcPr>
            <w:tcW w:w="0" w:type="auto"/>
          </w:tcPr>
          <w:p w14:paraId="1E4ABEB1"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5.</w:t>
            </w:r>
          </w:p>
        </w:tc>
        <w:tc>
          <w:tcPr>
            <w:tcW w:w="0" w:type="auto"/>
          </w:tcPr>
          <w:p w14:paraId="348246E5"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Zespół Placówek Specjalnych w Praszce</w:t>
            </w:r>
          </w:p>
        </w:tc>
        <w:tc>
          <w:tcPr>
            <w:tcW w:w="0" w:type="auto"/>
          </w:tcPr>
          <w:p w14:paraId="04E69AAF"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6</w:t>
            </w:r>
          </w:p>
        </w:tc>
      </w:tr>
      <w:tr w:rsidR="003C5588" w:rsidRPr="004723CE" w14:paraId="0373415B" w14:textId="77777777" w:rsidTr="003A3440">
        <w:tc>
          <w:tcPr>
            <w:tcW w:w="0" w:type="auto"/>
          </w:tcPr>
          <w:p w14:paraId="3CE2B5C0"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6.</w:t>
            </w:r>
          </w:p>
        </w:tc>
        <w:tc>
          <w:tcPr>
            <w:tcW w:w="0" w:type="auto"/>
          </w:tcPr>
          <w:p w14:paraId="60635D37"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Specjalny Ośrodek Szkolno-Wychowawczy w Uszycach</w:t>
            </w:r>
          </w:p>
        </w:tc>
        <w:tc>
          <w:tcPr>
            <w:tcW w:w="0" w:type="auto"/>
          </w:tcPr>
          <w:p w14:paraId="5EFBF858"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1</w:t>
            </w:r>
          </w:p>
        </w:tc>
      </w:tr>
      <w:tr w:rsidR="003C5588" w:rsidRPr="004723CE" w14:paraId="33D51FC9" w14:textId="77777777" w:rsidTr="003A3440">
        <w:tc>
          <w:tcPr>
            <w:tcW w:w="0" w:type="auto"/>
          </w:tcPr>
          <w:p w14:paraId="779EFD6C"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7.</w:t>
            </w:r>
          </w:p>
        </w:tc>
        <w:tc>
          <w:tcPr>
            <w:tcW w:w="0" w:type="auto"/>
          </w:tcPr>
          <w:p w14:paraId="296D0F5F"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Specjalny Ośrodek Szkolno-Wychowawczy w Kluczborku</w:t>
            </w:r>
          </w:p>
        </w:tc>
        <w:tc>
          <w:tcPr>
            <w:tcW w:w="0" w:type="auto"/>
          </w:tcPr>
          <w:p w14:paraId="57F38228"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1</w:t>
            </w:r>
          </w:p>
        </w:tc>
      </w:tr>
      <w:tr w:rsidR="003C5588" w:rsidRPr="004723CE" w14:paraId="31831E4F" w14:textId="77777777" w:rsidTr="003A3440">
        <w:tc>
          <w:tcPr>
            <w:tcW w:w="0" w:type="auto"/>
          </w:tcPr>
          <w:p w14:paraId="1231210A"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 xml:space="preserve">8. </w:t>
            </w:r>
          </w:p>
        </w:tc>
        <w:tc>
          <w:tcPr>
            <w:tcW w:w="0" w:type="auto"/>
          </w:tcPr>
          <w:p w14:paraId="01CD26E6" w14:textId="77777777" w:rsidR="003C5588" w:rsidRPr="004723CE" w:rsidRDefault="003C5588" w:rsidP="00053F68">
            <w:pPr>
              <w:autoSpaceDE w:val="0"/>
              <w:autoSpaceDN w:val="0"/>
              <w:adjustRightInd w:val="0"/>
              <w:spacing w:line="276" w:lineRule="auto"/>
              <w:rPr>
                <w:rFonts w:ascii="Times New Roman" w:eastAsia="Times New Roman" w:hAnsi="Times New Roman"/>
                <w:sz w:val="24"/>
                <w:szCs w:val="24"/>
                <w:lang w:eastAsia="de-DE"/>
              </w:rPr>
            </w:pPr>
            <w:r w:rsidRPr="004723CE">
              <w:rPr>
                <w:rFonts w:ascii="Times New Roman" w:eastAsia="Times New Roman" w:hAnsi="Times New Roman"/>
                <w:sz w:val="24"/>
                <w:szCs w:val="24"/>
                <w:lang w:eastAsia="de-DE"/>
              </w:rPr>
              <w:t>Zespół Szkół Ekonomicznych I Ogólnokształcących w Oleśnie</w:t>
            </w:r>
          </w:p>
        </w:tc>
        <w:tc>
          <w:tcPr>
            <w:tcW w:w="0" w:type="auto"/>
          </w:tcPr>
          <w:p w14:paraId="3659E3C0" w14:textId="77777777" w:rsidR="003C5588" w:rsidRPr="004723CE" w:rsidRDefault="003C5588" w:rsidP="00053F68">
            <w:pPr>
              <w:autoSpaceDE w:val="0"/>
              <w:autoSpaceDN w:val="0"/>
              <w:adjustRightInd w:val="0"/>
              <w:spacing w:line="276" w:lineRule="auto"/>
              <w:jc w:val="center"/>
              <w:rPr>
                <w:rFonts w:ascii="Times New Roman" w:eastAsia="Times New Roman" w:hAnsi="Times New Roman"/>
                <w:sz w:val="24"/>
                <w:szCs w:val="24"/>
                <w:lang w:val="en-US" w:eastAsia="de-DE"/>
              </w:rPr>
            </w:pPr>
            <w:r w:rsidRPr="004723CE">
              <w:rPr>
                <w:rFonts w:ascii="Times New Roman" w:eastAsia="Times New Roman" w:hAnsi="Times New Roman"/>
                <w:sz w:val="24"/>
                <w:szCs w:val="24"/>
                <w:lang w:val="en-US" w:eastAsia="de-DE"/>
              </w:rPr>
              <w:t>1</w:t>
            </w:r>
          </w:p>
        </w:tc>
      </w:tr>
    </w:tbl>
    <w:p w14:paraId="0E2E9A37" w14:textId="77777777" w:rsidR="003C5588" w:rsidRPr="004723CE" w:rsidRDefault="003C5588" w:rsidP="00053F68">
      <w:pPr>
        <w:spacing w:after="0"/>
        <w:rPr>
          <w:rFonts w:ascii="Times New Roman" w:eastAsia="Times New Roman" w:hAnsi="Times New Roman"/>
          <w:sz w:val="24"/>
          <w:szCs w:val="24"/>
          <w:lang w:val="de-DE" w:eastAsia="de-DE"/>
        </w:rPr>
      </w:pPr>
    </w:p>
    <w:p w14:paraId="2CDED778" w14:textId="77777777" w:rsidR="003C5588" w:rsidRPr="004723CE" w:rsidRDefault="003C5588" w:rsidP="00053F68">
      <w:pPr>
        <w:autoSpaceDE w:val="0"/>
        <w:autoSpaceDN w:val="0"/>
        <w:adjustRightInd w:val="0"/>
        <w:spacing w:after="0"/>
        <w:ind w:left="360"/>
        <w:contextualSpacing/>
        <w:rPr>
          <w:rFonts w:ascii="Times New Roman" w:eastAsia="Times New Roman" w:hAnsi="Times New Roman"/>
          <w:b/>
          <w:bCs/>
          <w:sz w:val="24"/>
          <w:szCs w:val="24"/>
          <w:lang w:val="pl" w:eastAsia="de-DE"/>
        </w:rPr>
      </w:pPr>
      <w:r w:rsidRPr="004723CE">
        <w:rPr>
          <w:rFonts w:ascii="Times New Roman" w:eastAsia="Times New Roman" w:hAnsi="Times New Roman"/>
          <w:b/>
          <w:bCs/>
          <w:sz w:val="24"/>
          <w:szCs w:val="24"/>
          <w:lang w:val="pl" w:eastAsia="de-DE"/>
        </w:rPr>
        <w:t>5. Pomoc uczniom</w:t>
      </w:r>
    </w:p>
    <w:p w14:paraId="7BFCE5DD" w14:textId="77777777" w:rsidR="003C5588" w:rsidRPr="004723CE" w:rsidRDefault="003C5588" w:rsidP="00053F68">
      <w:pPr>
        <w:autoSpaceDE w:val="0"/>
        <w:autoSpaceDN w:val="0"/>
        <w:adjustRightInd w:val="0"/>
        <w:spacing w:after="0"/>
        <w:rPr>
          <w:rFonts w:ascii="Times New Roman" w:eastAsia="Times New Roman" w:hAnsi="Times New Roman"/>
          <w:sz w:val="24"/>
          <w:szCs w:val="24"/>
          <w:lang w:val="pl" w:eastAsia="de-DE"/>
        </w:rPr>
      </w:pPr>
      <w:r w:rsidRPr="004723CE">
        <w:rPr>
          <w:rFonts w:ascii="Times New Roman" w:eastAsia="Times New Roman" w:hAnsi="Times New Roman"/>
          <w:sz w:val="24"/>
          <w:szCs w:val="24"/>
          <w:lang w:val="pl" w:eastAsia="de-DE"/>
        </w:rPr>
        <w:t>Gmina udziela również pomocy materialnej dzieciom z terenu gminy. Są to:</w:t>
      </w:r>
    </w:p>
    <w:p w14:paraId="300B563B" w14:textId="77777777" w:rsidR="003C5588" w:rsidRPr="004723CE" w:rsidRDefault="003C5588" w:rsidP="00053F68">
      <w:pPr>
        <w:numPr>
          <w:ilvl w:val="0"/>
          <w:numId w:val="59"/>
        </w:numPr>
        <w:autoSpaceDE w:val="0"/>
        <w:autoSpaceDN w:val="0"/>
        <w:adjustRightInd w:val="0"/>
        <w:spacing w:after="0"/>
        <w:contextualSpacing/>
        <w:rPr>
          <w:rFonts w:ascii="Times New Roman" w:eastAsia="Times New Roman" w:hAnsi="Times New Roman"/>
          <w:b/>
          <w:bCs/>
          <w:sz w:val="24"/>
          <w:szCs w:val="24"/>
          <w:lang w:val="pl" w:eastAsia="de-DE"/>
        </w:rPr>
      </w:pPr>
      <w:r w:rsidRPr="004723CE">
        <w:rPr>
          <w:rFonts w:ascii="Times New Roman" w:eastAsia="Times New Roman" w:hAnsi="Times New Roman"/>
          <w:b/>
          <w:bCs/>
          <w:sz w:val="24"/>
          <w:szCs w:val="24"/>
          <w:lang w:val="pl" w:eastAsia="de-DE"/>
        </w:rPr>
        <w:t xml:space="preserve">Stypendia szkolne (pomoc materialna o charakterze socjalnym) </w:t>
      </w:r>
      <w:r w:rsidRPr="004723CE">
        <w:rPr>
          <w:rFonts w:ascii="Times New Roman" w:eastAsia="Times New Roman" w:hAnsi="Times New Roman"/>
          <w:sz w:val="24"/>
          <w:szCs w:val="24"/>
          <w:lang w:val="pl" w:eastAsia="de-DE"/>
        </w:rPr>
        <w:t>-</w:t>
      </w:r>
      <w:r w:rsidRPr="004723CE">
        <w:rPr>
          <w:rFonts w:ascii="Times New Roman" w:eastAsia="Times New Roman" w:hAnsi="Times New Roman"/>
          <w:sz w:val="24"/>
          <w:szCs w:val="24"/>
          <w:lang w:eastAsia="de-DE"/>
        </w:rPr>
        <w:t xml:space="preserve"> stypendium socjalne  przyznano w wysokości </w:t>
      </w:r>
      <w:r w:rsidRPr="004723CE">
        <w:rPr>
          <w:rFonts w:ascii="Times New Roman" w:eastAsia="Times New Roman" w:hAnsi="Times New Roman"/>
          <w:b/>
          <w:bCs/>
          <w:sz w:val="24"/>
          <w:szCs w:val="24"/>
          <w:lang w:eastAsia="de-DE"/>
        </w:rPr>
        <w:t>35.960 zł.</w:t>
      </w:r>
      <w:r w:rsidRPr="004723CE">
        <w:rPr>
          <w:rFonts w:ascii="Times New Roman" w:eastAsia="Times New Roman" w:hAnsi="Times New Roman"/>
          <w:sz w:val="24"/>
          <w:szCs w:val="24"/>
          <w:lang w:eastAsia="de-DE"/>
        </w:rPr>
        <w:t xml:space="preserve"> </w:t>
      </w:r>
    </w:p>
    <w:p w14:paraId="3DF7F485" w14:textId="77777777" w:rsidR="003C5588" w:rsidRPr="004723CE" w:rsidRDefault="003C5588" w:rsidP="00053F68">
      <w:pPr>
        <w:numPr>
          <w:ilvl w:val="0"/>
          <w:numId w:val="59"/>
        </w:numPr>
        <w:autoSpaceDE w:val="0"/>
        <w:autoSpaceDN w:val="0"/>
        <w:adjustRightInd w:val="0"/>
        <w:spacing w:after="0"/>
        <w:contextualSpacing/>
        <w:rPr>
          <w:rFonts w:ascii="Times New Roman" w:eastAsia="Times New Roman" w:hAnsi="Times New Roman"/>
          <w:sz w:val="24"/>
          <w:szCs w:val="24"/>
          <w:lang w:eastAsia="de-DE"/>
        </w:rPr>
      </w:pPr>
      <w:r w:rsidRPr="004723CE">
        <w:rPr>
          <w:rFonts w:ascii="Times New Roman" w:eastAsia="Times New Roman" w:hAnsi="Times New Roman"/>
          <w:b/>
          <w:bCs/>
          <w:sz w:val="24"/>
          <w:szCs w:val="24"/>
          <w:lang w:val="pl" w:eastAsia="de-DE"/>
        </w:rPr>
        <w:t>Stypendia za wyniki w nauce -</w:t>
      </w:r>
      <w:r w:rsidRPr="004723CE">
        <w:rPr>
          <w:rFonts w:ascii="Times New Roman" w:eastAsia="Times New Roman" w:hAnsi="Times New Roman"/>
          <w:sz w:val="24"/>
          <w:szCs w:val="24"/>
          <w:lang w:eastAsia="de-DE"/>
        </w:rPr>
        <w:t xml:space="preserve"> </w:t>
      </w:r>
      <w:r w:rsidRPr="004723CE">
        <w:rPr>
          <w:rFonts w:ascii="Times New Roman" w:eastAsia="Times New Roman" w:hAnsi="Times New Roman"/>
          <w:sz w:val="24"/>
          <w:szCs w:val="24"/>
          <w:lang w:val="pl" w:eastAsia="de-DE"/>
        </w:rPr>
        <w:t xml:space="preserve">na stypendia za wyniki w nauce wydano kwotę  </w:t>
      </w:r>
      <w:r w:rsidRPr="004723CE">
        <w:rPr>
          <w:rFonts w:ascii="Times New Roman" w:eastAsia="Times New Roman" w:hAnsi="Times New Roman"/>
          <w:b/>
          <w:bCs/>
          <w:sz w:val="24"/>
          <w:szCs w:val="24"/>
          <w:lang w:val="pl" w:eastAsia="de-DE"/>
        </w:rPr>
        <w:t>10.600 zł.</w:t>
      </w:r>
      <w:r w:rsidRPr="004723CE">
        <w:rPr>
          <w:rFonts w:ascii="Times New Roman" w:eastAsia="Times New Roman" w:hAnsi="Times New Roman"/>
          <w:sz w:val="24"/>
          <w:szCs w:val="24"/>
          <w:lang w:val="pl" w:eastAsia="de-DE"/>
        </w:rPr>
        <w:t xml:space="preserve"> </w:t>
      </w:r>
    </w:p>
    <w:p w14:paraId="6C6C590C" w14:textId="77777777" w:rsidR="003C5588" w:rsidRPr="004723CE" w:rsidRDefault="003C5588" w:rsidP="00053F68">
      <w:pPr>
        <w:numPr>
          <w:ilvl w:val="0"/>
          <w:numId w:val="59"/>
        </w:numPr>
        <w:autoSpaceDE w:val="0"/>
        <w:autoSpaceDN w:val="0"/>
        <w:adjustRightInd w:val="0"/>
        <w:spacing w:after="0"/>
        <w:contextualSpacing/>
        <w:rPr>
          <w:rFonts w:ascii="Times New Roman" w:hAnsi="Times New Roman"/>
          <w:sz w:val="24"/>
          <w:szCs w:val="24"/>
        </w:rPr>
      </w:pPr>
      <w:r w:rsidRPr="004723CE">
        <w:rPr>
          <w:rFonts w:ascii="Times New Roman" w:hAnsi="Times New Roman"/>
          <w:b/>
          <w:bCs/>
          <w:color w:val="000000"/>
          <w:sz w:val="24"/>
          <w:szCs w:val="24"/>
        </w:rPr>
        <w:t>Podręczniki, materiały edukacyjne i ćwiczeniowe</w:t>
      </w:r>
      <w:r w:rsidRPr="004723CE">
        <w:rPr>
          <w:rFonts w:ascii="Times New Roman" w:hAnsi="Times New Roman"/>
          <w:color w:val="000000"/>
          <w:sz w:val="24"/>
          <w:szCs w:val="24"/>
        </w:rPr>
        <w:t>-</w:t>
      </w:r>
      <w:r w:rsidRPr="004723CE">
        <w:rPr>
          <w:rFonts w:ascii="Times New Roman" w:hAnsi="Times New Roman"/>
          <w:sz w:val="24"/>
          <w:szCs w:val="24"/>
        </w:rPr>
        <w:t xml:space="preserve"> zakupiono z dotacji celowej podręczniki na kwotę </w:t>
      </w:r>
      <w:r w:rsidRPr="004723CE">
        <w:rPr>
          <w:rFonts w:ascii="Times New Roman" w:hAnsi="Times New Roman"/>
          <w:b/>
          <w:bCs/>
          <w:sz w:val="24"/>
          <w:szCs w:val="24"/>
        </w:rPr>
        <w:t>24.380,72 zł.</w:t>
      </w:r>
      <w:r w:rsidRPr="004723CE">
        <w:rPr>
          <w:rFonts w:ascii="Times New Roman" w:hAnsi="Times New Roman"/>
          <w:sz w:val="24"/>
          <w:szCs w:val="24"/>
        </w:rPr>
        <w:t xml:space="preserve"> </w:t>
      </w:r>
    </w:p>
    <w:p w14:paraId="5C54C16B" w14:textId="1CE027F5" w:rsidR="0058422D" w:rsidRDefault="0058422D" w:rsidP="00053F68">
      <w:pPr>
        <w:jc w:val="both"/>
        <w:rPr>
          <w:rFonts w:ascii="Times New Roman" w:hAnsi="Times New Roman"/>
          <w:b/>
          <w:color w:val="FF0000"/>
          <w:sz w:val="24"/>
          <w:szCs w:val="24"/>
          <w:lang w:val="pl"/>
        </w:rPr>
      </w:pPr>
    </w:p>
    <w:p w14:paraId="5E6994EB" w14:textId="77777777" w:rsidR="00053F68" w:rsidRPr="003C5588" w:rsidRDefault="00053F68" w:rsidP="00053F68">
      <w:pPr>
        <w:jc w:val="both"/>
        <w:rPr>
          <w:rFonts w:ascii="Times New Roman" w:hAnsi="Times New Roman"/>
          <w:b/>
          <w:color w:val="FF0000"/>
          <w:sz w:val="24"/>
          <w:szCs w:val="24"/>
          <w:lang w:val="pl"/>
        </w:rPr>
      </w:pPr>
    </w:p>
    <w:p w14:paraId="10D0EEEF" w14:textId="77777777" w:rsidR="00874C5A" w:rsidRPr="00495B29" w:rsidRDefault="00874C5A" w:rsidP="00277426">
      <w:pPr>
        <w:pStyle w:val="Akapitzlist"/>
        <w:numPr>
          <w:ilvl w:val="0"/>
          <w:numId w:val="1"/>
        </w:numPr>
        <w:rPr>
          <w:b/>
          <w:i/>
          <w:color w:val="00B050"/>
          <w:sz w:val="40"/>
          <w:szCs w:val="40"/>
        </w:rPr>
      </w:pPr>
      <w:r w:rsidRPr="00495B29">
        <w:rPr>
          <w:b/>
          <w:i/>
          <w:color w:val="00B050"/>
          <w:sz w:val="40"/>
          <w:szCs w:val="40"/>
        </w:rPr>
        <w:t>Bezpieczeństwo i ochrona mienia</w:t>
      </w:r>
    </w:p>
    <w:p w14:paraId="01256BAF" w14:textId="13A0DA37" w:rsidR="00053F68" w:rsidRPr="00506A7A" w:rsidRDefault="00874C5A" w:rsidP="00D3121F">
      <w:pPr>
        <w:pStyle w:val="strategia"/>
        <w:spacing w:before="240" w:after="0"/>
        <w:jc w:val="both"/>
        <w:rPr>
          <w:rFonts w:ascii="Times New Roman" w:hAnsi="Times New Roman" w:cs="Times New Roman"/>
          <w:b w:val="0"/>
          <w:color w:val="000000" w:themeColor="text1"/>
          <w:sz w:val="24"/>
          <w:szCs w:val="24"/>
        </w:rPr>
      </w:pPr>
      <w:bookmarkStart w:id="34" w:name="_Toc435370891"/>
      <w:bookmarkStart w:id="35" w:name="_Toc435371133"/>
      <w:r w:rsidRPr="00506A7A">
        <w:rPr>
          <w:rFonts w:ascii="Times New Roman" w:hAnsi="Times New Roman" w:cs="Times New Roman"/>
          <w:b w:val="0"/>
          <w:color w:val="000000" w:themeColor="text1"/>
          <w:sz w:val="24"/>
          <w:szCs w:val="24"/>
        </w:rPr>
        <w:t>Na terenie gminy nie ma żadnego posterunku policji. Za bezpieczeństwo publiczne odpowiada Komenda Powiatowa Policji w Oleśnie. W jej strukturach działa także dzielnicowy odpowiedzialny za teren Gminy Radłów (Rejon V)</w:t>
      </w:r>
      <w:r w:rsidR="00680FF7">
        <w:rPr>
          <w:rFonts w:ascii="Times New Roman" w:hAnsi="Times New Roman" w:cs="Times New Roman"/>
          <w:b w:val="0"/>
          <w:color w:val="000000" w:themeColor="text1"/>
          <w:sz w:val="24"/>
          <w:szCs w:val="24"/>
        </w:rPr>
        <w:t xml:space="preserve">. Niestety wskutek epidemii dzielnicowy nie pełnił dyżurów </w:t>
      </w:r>
      <w:r w:rsidRPr="00506A7A">
        <w:rPr>
          <w:rFonts w:ascii="Times New Roman" w:hAnsi="Times New Roman" w:cs="Times New Roman"/>
          <w:b w:val="0"/>
          <w:color w:val="000000" w:themeColor="text1"/>
          <w:sz w:val="24"/>
          <w:szCs w:val="24"/>
        </w:rPr>
        <w:t xml:space="preserve"> w siedzibie Urzędu Gminy. </w:t>
      </w:r>
      <w:bookmarkEnd w:id="34"/>
      <w:bookmarkEnd w:id="35"/>
    </w:p>
    <w:p w14:paraId="338D1F1B" w14:textId="77777777" w:rsidR="0084141D" w:rsidRPr="00506A7A" w:rsidRDefault="00874C5A" w:rsidP="00D3121F">
      <w:pPr>
        <w:pStyle w:val="strategia"/>
        <w:spacing w:before="240" w:after="0"/>
        <w:jc w:val="both"/>
        <w:rPr>
          <w:rFonts w:ascii="Times New Roman" w:hAnsi="Times New Roman" w:cs="Times New Roman"/>
          <w:b w:val="0"/>
          <w:color w:val="000000" w:themeColor="text1"/>
          <w:sz w:val="24"/>
          <w:szCs w:val="24"/>
        </w:rPr>
      </w:pPr>
      <w:r w:rsidRPr="00506A7A">
        <w:rPr>
          <w:rFonts w:ascii="Times New Roman" w:hAnsi="Times New Roman" w:cs="Times New Roman"/>
          <w:b w:val="0"/>
          <w:color w:val="000000" w:themeColor="text1"/>
          <w:sz w:val="24"/>
          <w:szCs w:val="24"/>
        </w:rPr>
        <w:tab/>
      </w:r>
      <w:bookmarkStart w:id="36" w:name="_Toc435370892"/>
      <w:bookmarkStart w:id="37" w:name="_Toc435371134"/>
      <w:r w:rsidRPr="00506A7A">
        <w:rPr>
          <w:rFonts w:ascii="Times New Roman" w:hAnsi="Times New Roman" w:cs="Times New Roman"/>
          <w:b w:val="0"/>
          <w:color w:val="000000" w:themeColor="text1"/>
          <w:sz w:val="24"/>
          <w:szCs w:val="24"/>
        </w:rPr>
        <w:t>Na terenie gminy działa 8 jednostek Ochotniczych Straży Pożarnych. Do KSRG należą</w:t>
      </w:r>
      <w:r w:rsidR="0084141D" w:rsidRPr="00506A7A">
        <w:rPr>
          <w:rFonts w:ascii="Times New Roman" w:hAnsi="Times New Roman" w:cs="Times New Roman"/>
          <w:b w:val="0"/>
          <w:color w:val="000000" w:themeColor="text1"/>
          <w:sz w:val="24"/>
          <w:szCs w:val="24"/>
        </w:rPr>
        <w:t xml:space="preserve"> 2</w:t>
      </w:r>
      <w:r w:rsidRPr="00506A7A">
        <w:rPr>
          <w:rFonts w:ascii="Times New Roman" w:hAnsi="Times New Roman" w:cs="Times New Roman"/>
          <w:b w:val="0"/>
          <w:color w:val="000000" w:themeColor="text1"/>
          <w:sz w:val="24"/>
          <w:szCs w:val="24"/>
        </w:rPr>
        <w:t xml:space="preserve"> jednostki: </w:t>
      </w:r>
    </w:p>
    <w:p w14:paraId="47EF1517" w14:textId="77777777" w:rsidR="0084141D" w:rsidRPr="00506A7A" w:rsidRDefault="0084141D" w:rsidP="00173C54">
      <w:pPr>
        <w:pStyle w:val="strategia"/>
        <w:numPr>
          <w:ilvl w:val="0"/>
          <w:numId w:val="11"/>
        </w:numPr>
        <w:spacing w:before="240" w:after="0"/>
        <w:jc w:val="both"/>
        <w:rPr>
          <w:rFonts w:ascii="Times New Roman" w:hAnsi="Times New Roman" w:cs="Times New Roman"/>
          <w:b w:val="0"/>
          <w:color w:val="000000" w:themeColor="text1"/>
          <w:sz w:val="24"/>
          <w:szCs w:val="24"/>
        </w:rPr>
      </w:pPr>
      <w:r w:rsidRPr="00506A7A">
        <w:rPr>
          <w:rFonts w:ascii="Times New Roman" w:hAnsi="Times New Roman" w:cs="Times New Roman"/>
          <w:b w:val="0"/>
          <w:color w:val="000000" w:themeColor="text1"/>
          <w:sz w:val="24"/>
          <w:szCs w:val="24"/>
        </w:rPr>
        <w:lastRenderedPageBreak/>
        <w:t xml:space="preserve">Ochotnicza Straż Pożarna Radłów </w:t>
      </w:r>
    </w:p>
    <w:p w14:paraId="6D77B386" w14:textId="4F77F606" w:rsidR="00C54706" w:rsidRDefault="0084141D" w:rsidP="00053F68">
      <w:pPr>
        <w:pStyle w:val="strategia"/>
        <w:numPr>
          <w:ilvl w:val="0"/>
          <w:numId w:val="11"/>
        </w:numPr>
        <w:spacing w:before="240" w:after="0"/>
        <w:jc w:val="both"/>
        <w:rPr>
          <w:rFonts w:ascii="Times New Roman" w:hAnsi="Times New Roman" w:cs="Times New Roman"/>
          <w:b w:val="0"/>
          <w:color w:val="000000" w:themeColor="text1"/>
          <w:sz w:val="24"/>
          <w:szCs w:val="24"/>
        </w:rPr>
      </w:pPr>
      <w:r w:rsidRPr="00506A7A">
        <w:rPr>
          <w:rFonts w:ascii="Times New Roman" w:hAnsi="Times New Roman" w:cs="Times New Roman"/>
          <w:b w:val="0"/>
          <w:color w:val="000000" w:themeColor="text1"/>
          <w:sz w:val="24"/>
          <w:szCs w:val="24"/>
        </w:rPr>
        <w:t>Ochotnicza Straż Pożarna Kościeliska</w:t>
      </w:r>
    </w:p>
    <w:p w14:paraId="48263360" w14:textId="77777777" w:rsidR="00053F68" w:rsidRPr="00053F68" w:rsidRDefault="00053F68" w:rsidP="00053F68">
      <w:pPr>
        <w:pStyle w:val="strategia"/>
        <w:spacing w:before="240" w:after="0"/>
        <w:ind w:left="1428"/>
        <w:jc w:val="both"/>
        <w:rPr>
          <w:rFonts w:ascii="Times New Roman" w:hAnsi="Times New Roman" w:cs="Times New Roman"/>
          <w:b w:val="0"/>
          <w:color w:val="000000" w:themeColor="text1"/>
          <w:sz w:val="24"/>
          <w:szCs w:val="24"/>
        </w:rPr>
      </w:pPr>
    </w:p>
    <w:p w14:paraId="5DA3B96B" w14:textId="4CCC1D8E" w:rsidR="00506A7A" w:rsidRDefault="00506A7A" w:rsidP="00506A7A">
      <w:pPr>
        <w:tabs>
          <w:tab w:val="left" w:pos="709"/>
          <w:tab w:val="left" w:pos="851"/>
        </w:tabs>
        <w:suppressAutoHyphens/>
        <w:spacing w:after="0" w:line="240" w:lineRule="auto"/>
        <w:jc w:val="both"/>
        <w:rPr>
          <w:rFonts w:ascii="Times New Roman" w:eastAsia="Times New Roman" w:hAnsi="Times New Roman"/>
          <w:color w:val="000000" w:themeColor="text1"/>
          <w:sz w:val="24"/>
          <w:szCs w:val="24"/>
          <w:lang w:eastAsia="ar-SA"/>
        </w:rPr>
      </w:pPr>
      <w:bookmarkStart w:id="38" w:name="_Toc435371469"/>
      <w:bookmarkEnd w:id="36"/>
      <w:bookmarkEnd w:id="37"/>
      <w:r w:rsidRPr="00506A7A">
        <w:rPr>
          <w:rFonts w:ascii="Times New Roman" w:eastAsia="Times New Roman" w:hAnsi="Times New Roman"/>
          <w:color w:val="000000" w:themeColor="text1"/>
          <w:sz w:val="24"/>
          <w:szCs w:val="24"/>
          <w:lang w:eastAsia="ar-SA"/>
        </w:rPr>
        <w:t xml:space="preserve">Wydatki majątkowe </w:t>
      </w:r>
      <w:bookmarkStart w:id="39" w:name="_Hlk521321800"/>
      <w:r w:rsidRPr="00506A7A">
        <w:rPr>
          <w:rFonts w:ascii="Times New Roman" w:eastAsia="Times New Roman" w:hAnsi="Times New Roman"/>
          <w:color w:val="000000" w:themeColor="text1"/>
          <w:sz w:val="24"/>
          <w:szCs w:val="24"/>
          <w:lang w:eastAsia="ar-SA"/>
        </w:rPr>
        <w:t>w 20</w:t>
      </w:r>
      <w:r w:rsidR="00680FF7">
        <w:rPr>
          <w:rFonts w:ascii="Times New Roman" w:eastAsia="Times New Roman" w:hAnsi="Times New Roman"/>
          <w:color w:val="000000" w:themeColor="text1"/>
          <w:sz w:val="24"/>
          <w:szCs w:val="24"/>
          <w:lang w:eastAsia="ar-SA"/>
        </w:rPr>
        <w:t>20</w:t>
      </w:r>
      <w:r w:rsidRPr="00506A7A">
        <w:rPr>
          <w:rFonts w:ascii="Times New Roman" w:eastAsia="Times New Roman" w:hAnsi="Times New Roman"/>
          <w:color w:val="000000" w:themeColor="text1"/>
          <w:sz w:val="24"/>
          <w:szCs w:val="24"/>
          <w:lang w:eastAsia="ar-SA"/>
        </w:rPr>
        <w:t xml:space="preserve"> roku </w:t>
      </w:r>
      <w:r w:rsidR="00132BE6">
        <w:rPr>
          <w:rFonts w:ascii="Times New Roman" w:eastAsia="Times New Roman" w:hAnsi="Times New Roman"/>
          <w:color w:val="000000" w:themeColor="text1"/>
          <w:sz w:val="24"/>
          <w:szCs w:val="24"/>
          <w:lang w:eastAsia="ar-SA"/>
        </w:rPr>
        <w:t xml:space="preserve">m.in. </w:t>
      </w:r>
      <w:r w:rsidRPr="00506A7A">
        <w:rPr>
          <w:rFonts w:ascii="Times New Roman" w:eastAsia="Times New Roman" w:hAnsi="Times New Roman"/>
          <w:color w:val="000000" w:themeColor="text1"/>
          <w:sz w:val="24"/>
          <w:szCs w:val="24"/>
          <w:lang w:eastAsia="ar-SA"/>
        </w:rPr>
        <w:t xml:space="preserve">obejmowały: </w:t>
      </w:r>
      <w:bookmarkEnd w:id="39"/>
    </w:p>
    <w:p w14:paraId="1B988086" w14:textId="77777777" w:rsidR="0058422D" w:rsidRPr="00506A7A" w:rsidRDefault="0058422D" w:rsidP="00506A7A">
      <w:pPr>
        <w:tabs>
          <w:tab w:val="left" w:pos="709"/>
          <w:tab w:val="left" w:pos="851"/>
        </w:tabs>
        <w:suppressAutoHyphens/>
        <w:spacing w:after="0" w:line="240" w:lineRule="auto"/>
        <w:jc w:val="both"/>
        <w:rPr>
          <w:rFonts w:ascii="Times New Roman" w:eastAsia="Times New Roman" w:hAnsi="Times New Roman"/>
          <w:color w:val="000000" w:themeColor="text1"/>
          <w:sz w:val="24"/>
          <w:szCs w:val="24"/>
          <w:lang w:eastAsia="ar-SA"/>
        </w:rPr>
      </w:pPr>
    </w:p>
    <w:p w14:paraId="6235510C" w14:textId="00C0A729" w:rsidR="00506A7A" w:rsidRDefault="00506A7A" w:rsidP="00680FF7">
      <w:pPr>
        <w:tabs>
          <w:tab w:val="left" w:pos="709"/>
          <w:tab w:val="left" w:pos="851"/>
        </w:tabs>
        <w:suppressAutoHyphens/>
        <w:spacing w:after="0" w:line="240" w:lineRule="auto"/>
        <w:jc w:val="both"/>
        <w:rPr>
          <w:rFonts w:ascii="Times New Roman" w:eastAsia="Times New Roman" w:hAnsi="Times New Roman"/>
          <w:color w:val="000000" w:themeColor="text1"/>
          <w:sz w:val="24"/>
          <w:szCs w:val="24"/>
          <w:lang w:eastAsia="ar-SA"/>
        </w:rPr>
      </w:pPr>
      <w:r w:rsidRPr="00506A7A">
        <w:rPr>
          <w:rFonts w:ascii="Times New Roman" w:eastAsia="Times New Roman" w:hAnsi="Times New Roman"/>
          <w:color w:val="000000" w:themeColor="text1"/>
          <w:sz w:val="24"/>
          <w:szCs w:val="24"/>
          <w:lang w:eastAsia="ar-SA"/>
        </w:rPr>
        <w:t xml:space="preserve">- </w:t>
      </w:r>
      <w:r w:rsidR="00680FF7">
        <w:rPr>
          <w:rFonts w:ascii="Times New Roman" w:eastAsia="Times New Roman" w:hAnsi="Times New Roman"/>
          <w:color w:val="000000" w:themeColor="text1"/>
          <w:sz w:val="24"/>
          <w:szCs w:val="24"/>
          <w:lang w:eastAsia="ar-SA"/>
        </w:rPr>
        <w:t xml:space="preserve">adaptacja </w:t>
      </w:r>
      <w:r w:rsidR="00470CA6">
        <w:rPr>
          <w:rFonts w:ascii="Times New Roman" w:eastAsia="Times New Roman" w:hAnsi="Times New Roman"/>
          <w:color w:val="000000" w:themeColor="text1"/>
          <w:sz w:val="24"/>
          <w:szCs w:val="24"/>
          <w:lang w:eastAsia="ar-SA"/>
        </w:rPr>
        <w:t>strażnicy OSP w Radłowie</w:t>
      </w:r>
    </w:p>
    <w:p w14:paraId="79D992A7" w14:textId="1DDAF64C" w:rsidR="00470CA6" w:rsidRDefault="00470CA6" w:rsidP="00680FF7">
      <w:pPr>
        <w:tabs>
          <w:tab w:val="left" w:pos="709"/>
          <w:tab w:val="left" w:pos="851"/>
        </w:tabs>
        <w:suppressAutoHyphens/>
        <w:spacing w:after="0" w:line="240" w:lineRule="auto"/>
        <w:jc w:val="both"/>
        <w:rPr>
          <w:rFonts w:ascii="Times New Roman" w:hAnsi="Times New Roman"/>
          <w:sz w:val="24"/>
          <w:szCs w:val="24"/>
        </w:rPr>
      </w:pPr>
      <w:r>
        <w:rPr>
          <w:rFonts w:ascii="Times New Roman" w:hAnsi="Times New Roman"/>
          <w:sz w:val="24"/>
          <w:szCs w:val="24"/>
        </w:rPr>
        <w:t>- p</w:t>
      </w:r>
      <w:r w:rsidRPr="00470CA6">
        <w:rPr>
          <w:rFonts w:ascii="Times New Roman" w:hAnsi="Times New Roman"/>
          <w:sz w:val="24"/>
          <w:szCs w:val="24"/>
        </w:rPr>
        <w:t xml:space="preserve">rojekt termomodernizacji budynku OSP w </w:t>
      </w:r>
      <w:proofErr w:type="spellStart"/>
      <w:r w:rsidRPr="00470CA6">
        <w:rPr>
          <w:rFonts w:ascii="Times New Roman" w:hAnsi="Times New Roman"/>
          <w:sz w:val="24"/>
          <w:szCs w:val="24"/>
        </w:rPr>
        <w:t>Wichrowie</w:t>
      </w:r>
      <w:proofErr w:type="spellEnd"/>
    </w:p>
    <w:p w14:paraId="74277B27" w14:textId="69C20494" w:rsidR="00470CA6" w:rsidRDefault="00470CA6" w:rsidP="00680FF7">
      <w:pPr>
        <w:tabs>
          <w:tab w:val="left" w:pos="709"/>
          <w:tab w:val="left" w:pos="851"/>
        </w:tabs>
        <w:suppressAutoHyphens/>
        <w:spacing w:after="0" w:line="240" w:lineRule="auto"/>
        <w:jc w:val="both"/>
        <w:rPr>
          <w:rFonts w:ascii="Times New Roman" w:eastAsia="Times New Roman" w:hAnsi="Times New Roman"/>
          <w:sz w:val="24"/>
          <w:szCs w:val="24"/>
          <w:lang w:eastAsia="ar-SA"/>
        </w:rPr>
      </w:pPr>
      <w:r w:rsidRPr="00470CA6">
        <w:rPr>
          <w:rFonts w:ascii="Times New Roman" w:eastAsia="Times New Roman" w:hAnsi="Times New Roman"/>
          <w:sz w:val="24"/>
          <w:szCs w:val="24"/>
          <w:lang w:eastAsia="ar-SA"/>
        </w:rPr>
        <w:t>- prace związane z utrzymaniem budynku OSP Kościeliska oraz terenów wokół budynku;</w:t>
      </w:r>
    </w:p>
    <w:p w14:paraId="53368CB0" w14:textId="508C6D42" w:rsidR="00902304" w:rsidRDefault="00902304" w:rsidP="00680FF7">
      <w:pPr>
        <w:tabs>
          <w:tab w:val="left" w:pos="709"/>
          <w:tab w:val="left" w:pos="851"/>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r</w:t>
      </w:r>
      <w:r w:rsidRPr="00902304">
        <w:rPr>
          <w:rFonts w:ascii="Times New Roman" w:eastAsia="Times New Roman" w:hAnsi="Times New Roman"/>
          <w:sz w:val="24"/>
          <w:szCs w:val="24"/>
          <w:lang w:eastAsia="ar-SA"/>
        </w:rPr>
        <w:t>emont strażnicy OSP</w:t>
      </w:r>
      <w:r>
        <w:rPr>
          <w:rFonts w:ascii="Times New Roman" w:eastAsia="Times New Roman" w:hAnsi="Times New Roman"/>
          <w:sz w:val="24"/>
          <w:szCs w:val="24"/>
          <w:lang w:eastAsia="ar-SA"/>
        </w:rPr>
        <w:t xml:space="preserve"> Ligota Oleska;</w:t>
      </w:r>
    </w:p>
    <w:p w14:paraId="68588FBB" w14:textId="36486FFC" w:rsidR="00902304" w:rsidRPr="00902304" w:rsidRDefault="00902304" w:rsidP="00680FF7">
      <w:pPr>
        <w:tabs>
          <w:tab w:val="left" w:pos="709"/>
          <w:tab w:val="left" w:pos="851"/>
        </w:tabs>
        <w:suppressAutoHyphens/>
        <w:spacing w:after="0" w:line="240" w:lineRule="auto"/>
        <w:jc w:val="both"/>
        <w:rPr>
          <w:rFonts w:ascii="Times New Roman" w:eastAsia="Times New Roman" w:hAnsi="Times New Roman"/>
          <w:sz w:val="24"/>
          <w:szCs w:val="24"/>
          <w:lang w:eastAsia="ar-SA"/>
        </w:rPr>
      </w:pPr>
      <w:r w:rsidRPr="00902304">
        <w:rPr>
          <w:rFonts w:ascii="Times New Roman" w:hAnsi="Times New Roman"/>
          <w:sz w:val="24"/>
          <w:szCs w:val="24"/>
        </w:rPr>
        <w:t>- dotacja dla OSP Biskupice na remont strażnicy</w:t>
      </w:r>
      <w:r>
        <w:rPr>
          <w:rFonts w:ascii="Times New Roman" w:hAnsi="Times New Roman"/>
          <w:sz w:val="24"/>
          <w:szCs w:val="24"/>
        </w:rPr>
        <w:t>;</w:t>
      </w:r>
    </w:p>
    <w:p w14:paraId="795DABF2" w14:textId="0DB2D01A" w:rsidR="00132BE6" w:rsidRPr="00132BE6" w:rsidRDefault="00132BE6" w:rsidP="00132BE6">
      <w:pPr>
        <w:pStyle w:val="strategia"/>
        <w:spacing w:before="240" w:after="0"/>
        <w:jc w:val="both"/>
        <w:rPr>
          <w:rFonts w:ascii="Times New Roman" w:hAnsi="Times New Roman"/>
          <w:b w:val="0"/>
          <w:color w:val="000000" w:themeColor="text1"/>
          <w:sz w:val="24"/>
          <w:szCs w:val="24"/>
        </w:rPr>
      </w:pPr>
      <w:r>
        <w:rPr>
          <w:rFonts w:ascii="Times New Roman" w:hAnsi="Times New Roman" w:cs="Times New Roman"/>
          <w:b w:val="0"/>
          <w:color w:val="000000" w:themeColor="text1"/>
          <w:sz w:val="24"/>
          <w:szCs w:val="24"/>
        </w:rPr>
        <w:t>OSP Radłów korzysta także z dofinansowań zewnętrznych, pisząc projekty w ramach otwartych konkursów ofert UMWO oraz innych funduszy dla straży (</w:t>
      </w:r>
      <w:proofErr w:type="spellStart"/>
      <w:r>
        <w:rPr>
          <w:rFonts w:ascii="Times New Roman" w:hAnsi="Times New Roman" w:cs="Times New Roman"/>
          <w:b w:val="0"/>
          <w:color w:val="000000" w:themeColor="text1"/>
          <w:sz w:val="24"/>
          <w:szCs w:val="24"/>
        </w:rPr>
        <w:t>WFOŚiGW</w:t>
      </w:r>
      <w:proofErr w:type="spellEnd"/>
      <w:r>
        <w:rPr>
          <w:rFonts w:ascii="Times New Roman" w:hAnsi="Times New Roman" w:cs="Times New Roman"/>
          <w:b w:val="0"/>
          <w:color w:val="000000" w:themeColor="text1"/>
          <w:sz w:val="24"/>
          <w:szCs w:val="24"/>
        </w:rPr>
        <w:t xml:space="preserve"> czy </w:t>
      </w:r>
      <w:r w:rsidRPr="00132BE6">
        <w:rPr>
          <w:rFonts w:ascii="Times New Roman" w:hAnsi="Times New Roman"/>
          <w:b w:val="0"/>
          <w:color w:val="000000" w:themeColor="text1"/>
          <w:sz w:val="24"/>
          <w:szCs w:val="24"/>
        </w:rPr>
        <w:t>Fundusz Składkowy Ubezpieczenia Społecznego Rolników</w:t>
      </w:r>
      <w:r>
        <w:rPr>
          <w:rFonts w:ascii="Times New Roman" w:hAnsi="Times New Roman"/>
          <w:b w:val="0"/>
          <w:color w:val="000000" w:themeColor="text1"/>
          <w:sz w:val="24"/>
          <w:szCs w:val="24"/>
        </w:rPr>
        <w:t>).</w:t>
      </w:r>
    </w:p>
    <w:p w14:paraId="54203A37" w14:textId="199A527C" w:rsidR="0002612C" w:rsidRPr="00506A7A" w:rsidRDefault="00506A7A" w:rsidP="00D3121F">
      <w:pPr>
        <w:pStyle w:val="strategia"/>
        <w:spacing w:before="240" w:after="0"/>
        <w:jc w:val="both"/>
        <w:rPr>
          <w:rFonts w:ascii="Times New Roman" w:hAnsi="Times New Roman" w:cs="Times New Roman"/>
          <w:b w:val="0"/>
          <w:color w:val="000000" w:themeColor="text1"/>
          <w:sz w:val="24"/>
          <w:szCs w:val="24"/>
        </w:rPr>
      </w:pPr>
      <w:r w:rsidRPr="00506A7A">
        <w:rPr>
          <w:rFonts w:ascii="Times New Roman" w:hAnsi="Times New Roman" w:cs="Times New Roman"/>
          <w:b w:val="0"/>
          <w:color w:val="000000" w:themeColor="text1"/>
          <w:sz w:val="24"/>
          <w:szCs w:val="24"/>
        </w:rPr>
        <w:t xml:space="preserve">Bieżące utrzymanie jednostek jest realizowane sukcesywnie w ramach ujawnionych potrzeb poszczególnych jednostek. </w:t>
      </w:r>
    </w:p>
    <w:bookmarkEnd w:id="38"/>
    <w:p w14:paraId="0E30481C" w14:textId="77777777" w:rsidR="0084141D" w:rsidRPr="00E8060B" w:rsidRDefault="0084141D" w:rsidP="00860EFD">
      <w:pPr>
        <w:jc w:val="both"/>
        <w:rPr>
          <w:rFonts w:ascii="Times New Roman" w:hAnsi="Times New Roman"/>
          <w:b/>
          <w:color w:val="FF0000"/>
          <w:sz w:val="28"/>
          <w:szCs w:val="28"/>
        </w:rPr>
      </w:pPr>
    </w:p>
    <w:p w14:paraId="6D4B039B" w14:textId="042265CD" w:rsidR="003D266A" w:rsidRPr="00495B29" w:rsidRDefault="003D266A" w:rsidP="00277426">
      <w:pPr>
        <w:pStyle w:val="Akapitzlist"/>
        <w:numPr>
          <w:ilvl w:val="0"/>
          <w:numId w:val="1"/>
        </w:numPr>
        <w:rPr>
          <w:b/>
          <w:i/>
          <w:color w:val="00B050"/>
          <w:sz w:val="40"/>
          <w:szCs w:val="40"/>
        </w:rPr>
      </w:pPr>
      <w:r w:rsidRPr="00495B29">
        <w:rPr>
          <w:b/>
          <w:i/>
          <w:color w:val="00B050"/>
          <w:sz w:val="40"/>
          <w:szCs w:val="40"/>
        </w:rPr>
        <w:t>Bibliotek</w:t>
      </w:r>
      <w:r w:rsidR="00132BE6" w:rsidRPr="00495B29">
        <w:rPr>
          <w:b/>
          <w:i/>
          <w:color w:val="00B050"/>
          <w:sz w:val="40"/>
          <w:szCs w:val="40"/>
        </w:rPr>
        <w:t>a i Gminny Ośrodek Kultury</w:t>
      </w:r>
    </w:p>
    <w:p w14:paraId="338FBDA7" w14:textId="3242C38E" w:rsidR="002443CC" w:rsidRPr="002443CC" w:rsidRDefault="002443CC" w:rsidP="002443CC">
      <w:pPr>
        <w:suppressAutoHyphens/>
        <w:autoSpaceDN w:val="0"/>
        <w:spacing w:after="0" w:line="240" w:lineRule="auto"/>
        <w:jc w:val="both"/>
        <w:textAlignment w:val="baseline"/>
        <w:rPr>
          <w:rFonts w:ascii="Times New Roman" w:eastAsia="SimSun" w:hAnsi="Times New Roman"/>
          <w:kern w:val="3"/>
          <w:sz w:val="24"/>
          <w:szCs w:val="24"/>
          <w:lang w:eastAsia="zh-CN" w:bidi="hi-IN"/>
        </w:rPr>
      </w:pPr>
      <w:r w:rsidRPr="002443CC">
        <w:rPr>
          <w:rFonts w:ascii="Times New Roman" w:eastAsia="SimSun" w:hAnsi="Times New Roman"/>
          <w:kern w:val="3"/>
          <w:sz w:val="24"/>
          <w:szCs w:val="24"/>
          <w:lang w:eastAsia="zh-CN" w:bidi="hi-IN"/>
        </w:rPr>
        <w:t>Gminna Biblioteka Publiczna w Radłowie jest samorządową instytucją kultury, wpisaną do Rejestru Instytucji Kultury. Nadzór nad organizacją i funkcjonowaniem sprawuje Wójt Gminy, a nadzór merytoryczny nad działalnością biblioteki sprawuje i pomocy fachowej udziela Wojewódzka Biblioteka Publiczna w Opolu.</w:t>
      </w:r>
    </w:p>
    <w:p w14:paraId="2C6B6FE2" w14:textId="5207BBBD" w:rsidR="002443CC" w:rsidRDefault="002443CC" w:rsidP="002443CC">
      <w:pPr>
        <w:suppressAutoHyphens/>
        <w:autoSpaceDN w:val="0"/>
        <w:spacing w:after="0" w:line="240" w:lineRule="auto"/>
        <w:jc w:val="both"/>
        <w:textAlignment w:val="baseline"/>
        <w:rPr>
          <w:rFonts w:ascii="Times New Roman" w:eastAsia="SimSun" w:hAnsi="Times New Roman"/>
          <w:kern w:val="3"/>
          <w:sz w:val="24"/>
          <w:szCs w:val="24"/>
          <w:lang w:eastAsia="zh-CN" w:bidi="hi-IN"/>
        </w:rPr>
      </w:pPr>
      <w:r w:rsidRPr="002443CC">
        <w:rPr>
          <w:rFonts w:ascii="Times New Roman" w:eastAsia="SimSun" w:hAnsi="Times New Roman"/>
          <w:kern w:val="3"/>
          <w:sz w:val="24"/>
          <w:szCs w:val="24"/>
          <w:lang w:eastAsia="zh-CN" w:bidi="hi-IN"/>
        </w:rPr>
        <w:tab/>
        <w:t>Na czele biblioteki stoi Dyrektor, który kieruje jej działalnością, reprezentuje bibliotekę na zewnątrz i jest za nią odpowiedzialny.</w:t>
      </w:r>
    </w:p>
    <w:p w14:paraId="0DBA2698" w14:textId="77777777" w:rsidR="00631B6E" w:rsidRPr="002443CC" w:rsidRDefault="00631B6E" w:rsidP="002443CC">
      <w:pPr>
        <w:suppressAutoHyphens/>
        <w:autoSpaceDN w:val="0"/>
        <w:spacing w:after="0" w:line="240" w:lineRule="auto"/>
        <w:jc w:val="both"/>
        <w:textAlignment w:val="baseline"/>
        <w:rPr>
          <w:rFonts w:ascii="Times New Roman" w:eastAsia="SimSun" w:hAnsi="Times New Roman"/>
          <w:kern w:val="3"/>
          <w:sz w:val="24"/>
          <w:szCs w:val="24"/>
          <w:lang w:eastAsia="zh-CN" w:bidi="hi-IN"/>
        </w:rPr>
      </w:pPr>
    </w:p>
    <w:p w14:paraId="6AB50756" w14:textId="004110DE" w:rsidR="002443CC" w:rsidRDefault="002443CC" w:rsidP="002443CC">
      <w:pPr>
        <w:suppressAutoHyphens/>
        <w:autoSpaceDN w:val="0"/>
        <w:spacing w:after="0" w:line="240" w:lineRule="auto"/>
        <w:jc w:val="both"/>
        <w:textAlignment w:val="baseline"/>
        <w:rPr>
          <w:rFonts w:ascii="Times New Roman" w:eastAsia="SimSun" w:hAnsi="Times New Roman"/>
          <w:kern w:val="3"/>
          <w:sz w:val="24"/>
          <w:szCs w:val="24"/>
          <w:lang w:eastAsia="zh-CN" w:bidi="hi-IN"/>
        </w:rPr>
      </w:pPr>
      <w:r w:rsidRPr="002443CC">
        <w:rPr>
          <w:rFonts w:ascii="Times New Roman" w:eastAsia="SimSun" w:hAnsi="Times New Roman"/>
          <w:kern w:val="3"/>
          <w:sz w:val="24"/>
          <w:szCs w:val="24"/>
          <w:lang w:eastAsia="zh-CN" w:bidi="hi-IN"/>
        </w:rPr>
        <w:tab/>
        <w:t>Wypełniając działalność statutową oraz podejmując działania niestandardowe Gminna Biblioteka Publiczna w Radłowie służy mieszkańcom gminy upowszechniając i promując czytelnictwo, prowadząc działalność informacyjną oraz kulturalno-oświatową. Obejmuje swą działalnością obszar gminy Radłów.</w:t>
      </w:r>
      <w:r w:rsidR="009628AC">
        <w:rPr>
          <w:rFonts w:ascii="Times New Roman" w:eastAsia="SimSun" w:hAnsi="Times New Roman"/>
          <w:kern w:val="3"/>
          <w:sz w:val="24"/>
          <w:szCs w:val="24"/>
          <w:lang w:eastAsia="zh-CN" w:bidi="hi-IN"/>
        </w:rPr>
        <w:t xml:space="preserve"> </w:t>
      </w:r>
      <w:r w:rsidRPr="002443CC">
        <w:rPr>
          <w:rFonts w:ascii="Times New Roman" w:eastAsia="SimSun" w:hAnsi="Times New Roman"/>
          <w:kern w:val="3"/>
          <w:sz w:val="24"/>
          <w:szCs w:val="24"/>
          <w:lang w:eastAsia="zh-CN" w:bidi="hi-IN"/>
        </w:rPr>
        <w:t>Sieć biblioteczną tworzy Gminna Biblioteka Publiczna w Radłowie oraz  Filie Biblioteczne w Biskupicach, Kościeliskach i Sternalicach.</w:t>
      </w:r>
    </w:p>
    <w:p w14:paraId="7AE520ED" w14:textId="77777777" w:rsidR="002443CC" w:rsidRPr="002443CC" w:rsidRDefault="002443CC" w:rsidP="002443CC">
      <w:pPr>
        <w:suppressAutoHyphens/>
        <w:autoSpaceDN w:val="0"/>
        <w:spacing w:after="0" w:line="240" w:lineRule="auto"/>
        <w:jc w:val="both"/>
        <w:textAlignment w:val="baseline"/>
        <w:rPr>
          <w:rFonts w:ascii="Times New Roman" w:eastAsia="SimSun" w:hAnsi="Times New Roman"/>
          <w:kern w:val="3"/>
          <w:sz w:val="24"/>
          <w:szCs w:val="24"/>
          <w:lang w:eastAsia="zh-CN" w:bidi="hi-IN"/>
        </w:rPr>
      </w:pPr>
    </w:p>
    <w:p w14:paraId="65BEAED7" w14:textId="54C0359B" w:rsidR="0058422D" w:rsidRDefault="002443CC" w:rsidP="00962A63">
      <w:pPr>
        <w:suppressAutoHyphens/>
        <w:autoSpaceDN w:val="0"/>
        <w:spacing w:after="0" w:line="240" w:lineRule="auto"/>
        <w:jc w:val="both"/>
        <w:textAlignment w:val="baseline"/>
        <w:rPr>
          <w:rFonts w:ascii="Times New Roman" w:eastAsia="SimSun" w:hAnsi="Times New Roman"/>
          <w:kern w:val="3"/>
          <w:sz w:val="24"/>
          <w:szCs w:val="24"/>
          <w:lang w:eastAsia="zh-CN" w:bidi="hi-IN"/>
        </w:rPr>
      </w:pPr>
      <w:r w:rsidRPr="002443CC">
        <w:rPr>
          <w:rFonts w:ascii="Times New Roman" w:eastAsia="SimSun" w:hAnsi="Times New Roman"/>
          <w:kern w:val="3"/>
          <w:sz w:val="24"/>
          <w:szCs w:val="24"/>
          <w:lang w:eastAsia="zh-CN" w:bidi="hi-IN"/>
        </w:rPr>
        <w:tab/>
        <w:t>Na dzień 31 grudnia 20</w:t>
      </w:r>
      <w:r w:rsidR="00132BE6">
        <w:rPr>
          <w:rFonts w:ascii="Times New Roman" w:eastAsia="SimSun" w:hAnsi="Times New Roman"/>
          <w:kern w:val="3"/>
          <w:sz w:val="24"/>
          <w:szCs w:val="24"/>
          <w:lang w:eastAsia="zh-CN" w:bidi="hi-IN"/>
        </w:rPr>
        <w:t>20</w:t>
      </w:r>
      <w:r w:rsidRPr="002443CC">
        <w:rPr>
          <w:rFonts w:ascii="Times New Roman" w:eastAsia="SimSun" w:hAnsi="Times New Roman"/>
          <w:kern w:val="3"/>
          <w:sz w:val="24"/>
          <w:szCs w:val="24"/>
          <w:lang w:eastAsia="zh-CN" w:bidi="hi-IN"/>
        </w:rPr>
        <w:t xml:space="preserve"> roku w Gminnej Bibliotece Publicznej w Radłowie zatrudnionych było </w:t>
      </w:r>
      <w:r w:rsidR="00A27AA2">
        <w:rPr>
          <w:rFonts w:ascii="Times New Roman" w:eastAsia="SimSun" w:hAnsi="Times New Roman"/>
          <w:kern w:val="3"/>
          <w:sz w:val="24"/>
          <w:szCs w:val="24"/>
          <w:lang w:eastAsia="zh-CN" w:bidi="hi-IN"/>
        </w:rPr>
        <w:t>4</w:t>
      </w:r>
      <w:r w:rsidRPr="002443CC">
        <w:rPr>
          <w:rFonts w:ascii="Times New Roman" w:eastAsia="SimSun" w:hAnsi="Times New Roman"/>
          <w:kern w:val="3"/>
          <w:sz w:val="24"/>
          <w:szCs w:val="24"/>
          <w:lang w:eastAsia="zh-CN" w:bidi="hi-IN"/>
        </w:rPr>
        <w:t xml:space="preserve"> os</w:t>
      </w:r>
      <w:r w:rsidR="00A27AA2">
        <w:rPr>
          <w:rFonts w:ascii="Times New Roman" w:eastAsia="SimSun" w:hAnsi="Times New Roman"/>
          <w:kern w:val="3"/>
          <w:sz w:val="24"/>
          <w:szCs w:val="24"/>
          <w:lang w:eastAsia="zh-CN" w:bidi="hi-IN"/>
        </w:rPr>
        <w:t>oby</w:t>
      </w:r>
      <w:r w:rsidRPr="002443CC">
        <w:rPr>
          <w:rFonts w:ascii="Times New Roman" w:eastAsia="SimSun" w:hAnsi="Times New Roman"/>
          <w:kern w:val="3"/>
          <w:sz w:val="24"/>
          <w:szCs w:val="24"/>
          <w:lang w:eastAsia="zh-CN" w:bidi="hi-IN"/>
        </w:rPr>
        <w:t>.</w:t>
      </w:r>
    </w:p>
    <w:p w14:paraId="6CD5549F" w14:textId="210B97C4" w:rsidR="00962A63" w:rsidRDefault="00962A63" w:rsidP="00962A63">
      <w:pPr>
        <w:suppressAutoHyphens/>
        <w:autoSpaceDN w:val="0"/>
        <w:spacing w:after="0" w:line="240" w:lineRule="auto"/>
        <w:jc w:val="both"/>
        <w:textAlignment w:val="baseline"/>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Epidemia Covid-19 miała znaczący wpływ na funkcjonowanie jednostki. Decyzją władz rządowych nastąpiły okresy, w których zawieszono funkcjonowanie jednostek kulturalnych w kraju. </w:t>
      </w:r>
    </w:p>
    <w:p w14:paraId="54CA0967" w14:textId="7642844B" w:rsidR="00962A63" w:rsidRDefault="00962A63" w:rsidP="00962A63">
      <w:pPr>
        <w:suppressAutoHyphens/>
        <w:autoSpaceDN w:val="0"/>
        <w:spacing w:after="0" w:line="240" w:lineRule="auto"/>
        <w:jc w:val="both"/>
        <w:textAlignment w:val="baseline"/>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Jednak pracowni</w:t>
      </w:r>
      <w:r w:rsidR="00BF4D42">
        <w:rPr>
          <w:rFonts w:ascii="Times New Roman" w:eastAsia="SimSun" w:hAnsi="Times New Roman"/>
          <w:kern w:val="3"/>
          <w:sz w:val="24"/>
          <w:szCs w:val="24"/>
          <w:lang w:eastAsia="zh-CN" w:bidi="hi-IN"/>
        </w:rPr>
        <w:t xml:space="preserve">cy cały czas się angażowali w pracę, szyjąc m.in. maseczki w GOK- u dla Mieszkańców naszej Gminy. </w:t>
      </w:r>
    </w:p>
    <w:p w14:paraId="70DA2635" w14:textId="77777777" w:rsidR="00631B6E" w:rsidRDefault="00631B6E" w:rsidP="00962A63">
      <w:pPr>
        <w:suppressAutoHyphens/>
        <w:autoSpaceDN w:val="0"/>
        <w:spacing w:after="0" w:line="240" w:lineRule="auto"/>
        <w:jc w:val="both"/>
        <w:textAlignment w:val="baseline"/>
        <w:rPr>
          <w:rFonts w:ascii="Times New Roman" w:eastAsia="SimSun" w:hAnsi="Times New Roman"/>
          <w:kern w:val="3"/>
          <w:sz w:val="24"/>
          <w:szCs w:val="24"/>
          <w:lang w:eastAsia="zh-CN" w:bidi="hi-IN"/>
        </w:rPr>
      </w:pPr>
    </w:p>
    <w:p w14:paraId="4434122C" w14:textId="155A9A3E" w:rsidR="00BF4D42" w:rsidRPr="00962A63" w:rsidRDefault="00631B6E" w:rsidP="00631B6E">
      <w:pPr>
        <w:suppressAutoHyphens/>
        <w:autoSpaceDN w:val="0"/>
        <w:spacing w:after="0" w:line="240" w:lineRule="auto"/>
        <w:jc w:val="center"/>
        <w:textAlignment w:val="baseline"/>
        <w:rPr>
          <w:rFonts w:ascii="Times New Roman" w:eastAsia="SimSun" w:hAnsi="Times New Roman"/>
          <w:kern w:val="3"/>
          <w:sz w:val="24"/>
          <w:szCs w:val="24"/>
          <w:lang w:eastAsia="zh-CN" w:bidi="hi-IN"/>
        </w:rPr>
      </w:pPr>
      <w:r>
        <w:rPr>
          <w:noProof/>
        </w:rPr>
        <w:lastRenderedPageBreak/>
        <w:drawing>
          <wp:inline distT="0" distB="0" distL="0" distR="0" wp14:anchorId="7FAFF96E" wp14:editId="408B50B0">
            <wp:extent cx="2040940" cy="2040940"/>
            <wp:effectExtent l="0" t="0" r="0" b="0"/>
            <wp:docPr id="35" name="Obraz 35" descr="Powiększ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iększ obraz: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6187" cy="2046187"/>
                    </a:xfrm>
                    <a:prstGeom prst="ellipse">
                      <a:avLst/>
                    </a:prstGeom>
                    <a:ln>
                      <a:noFill/>
                    </a:ln>
                    <a:effectLst>
                      <a:softEdge rad="112500"/>
                    </a:effectLst>
                  </pic:spPr>
                </pic:pic>
              </a:graphicData>
            </a:graphic>
          </wp:inline>
        </w:drawing>
      </w:r>
      <w:r w:rsidRPr="00631B6E">
        <w:rPr>
          <w:noProof/>
        </w:rPr>
        <w:t xml:space="preserve"> </w:t>
      </w:r>
      <w:r>
        <w:rPr>
          <w:noProof/>
        </w:rPr>
        <w:drawing>
          <wp:inline distT="0" distB="0" distL="0" distR="0" wp14:anchorId="74BCAE14" wp14:editId="7A34AE18">
            <wp:extent cx="2194256" cy="2194256"/>
            <wp:effectExtent l="0" t="0" r="0" b="0"/>
            <wp:docPr id="36" name="Obraz 36" descr="Powiększ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iększ obraz: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4949" cy="2204949"/>
                    </a:xfrm>
                    <a:prstGeom prst="ellipse">
                      <a:avLst/>
                    </a:prstGeom>
                    <a:ln>
                      <a:noFill/>
                    </a:ln>
                    <a:effectLst>
                      <a:softEdge rad="112500"/>
                    </a:effectLst>
                  </pic:spPr>
                </pic:pic>
              </a:graphicData>
            </a:graphic>
          </wp:inline>
        </w:drawing>
      </w:r>
    </w:p>
    <w:p w14:paraId="476BA6D7" w14:textId="38F09106" w:rsidR="00EE0057" w:rsidRDefault="00EE0057" w:rsidP="00EE0057">
      <w:pPr>
        <w:shd w:val="clear" w:color="auto" w:fill="FFFFFF"/>
        <w:spacing w:after="128" w:line="240" w:lineRule="auto"/>
        <w:jc w:val="both"/>
        <w:rPr>
          <w:rFonts w:ascii="Times New Roman" w:eastAsia="Times New Roman" w:hAnsi="Times New Roman"/>
          <w:sz w:val="24"/>
          <w:szCs w:val="24"/>
          <w:lang w:eastAsia="pl-PL"/>
        </w:rPr>
      </w:pPr>
      <w:bookmarkStart w:id="40" w:name="_Toc435370870"/>
      <w:bookmarkStart w:id="41" w:name="_Toc435371112"/>
      <w:r w:rsidRPr="00EE0057">
        <w:rPr>
          <w:rFonts w:ascii="Times New Roman" w:eastAsia="Times New Roman" w:hAnsi="Times New Roman"/>
          <w:sz w:val="24"/>
          <w:szCs w:val="24"/>
          <w:lang w:eastAsia="pl-PL"/>
        </w:rPr>
        <w:t xml:space="preserve">Gminny Ośrodek Kultury w Radłowie </w:t>
      </w:r>
      <w:r w:rsidR="00631B6E">
        <w:rPr>
          <w:rFonts w:ascii="Times New Roman" w:eastAsia="Times New Roman" w:hAnsi="Times New Roman"/>
          <w:sz w:val="24"/>
          <w:szCs w:val="24"/>
          <w:lang w:eastAsia="pl-PL"/>
        </w:rPr>
        <w:t xml:space="preserve">prowadzi pani dyrektor Renata </w:t>
      </w:r>
      <w:proofErr w:type="spellStart"/>
      <w:r w:rsidR="00631B6E">
        <w:rPr>
          <w:rFonts w:ascii="Times New Roman" w:eastAsia="Times New Roman" w:hAnsi="Times New Roman"/>
          <w:sz w:val="24"/>
          <w:szCs w:val="24"/>
          <w:lang w:eastAsia="pl-PL"/>
        </w:rPr>
        <w:t>Gnot</w:t>
      </w:r>
      <w:proofErr w:type="spellEnd"/>
      <w:r w:rsidR="00631B6E">
        <w:rPr>
          <w:rFonts w:ascii="Times New Roman" w:eastAsia="Times New Roman" w:hAnsi="Times New Roman"/>
          <w:sz w:val="24"/>
          <w:szCs w:val="24"/>
          <w:lang w:eastAsia="pl-PL"/>
        </w:rPr>
        <w:t xml:space="preserve">. GOK </w:t>
      </w:r>
      <w:r w:rsidRPr="00EE0057">
        <w:rPr>
          <w:rFonts w:ascii="Times New Roman" w:eastAsia="Times New Roman" w:hAnsi="Times New Roman"/>
          <w:sz w:val="24"/>
          <w:szCs w:val="24"/>
          <w:lang w:eastAsia="pl-PL"/>
        </w:rPr>
        <w:t>prowadzi otwarte zajęcia, warsztaty, spotkania, konkursy przeznaczone dla dzieci, młodzieży i dorosłych zamieszkałych na terenie naszej gminy. Zajęcia obejmują aktywność w zakresie działalności amatorskiego ruchu artystycznego.</w:t>
      </w:r>
    </w:p>
    <w:p w14:paraId="634518BD" w14:textId="3BA3523E" w:rsidR="00BF4D42" w:rsidRDefault="00BF4D42" w:rsidP="00EE0057">
      <w:pPr>
        <w:shd w:val="clear" w:color="auto" w:fill="FFFFFF"/>
        <w:spacing w:after="128"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 roku pandemicznym działalność GOK-u w Radłowie skupiła się przede wszystkim na niesieniu pomocy naszym Mieszkańcom. Zorganizowano wielka akcję szycia maseczek ochronnych i ich dystrybucji na terenie gminy. Koordynowano także działania mające na celu wspieranie osób podczas kwarantanny czy innych sytuacji losowych, związanych z zaistniałą sytuacją pandemiczną. </w:t>
      </w:r>
    </w:p>
    <w:p w14:paraId="0396FA5B" w14:textId="2D365E26" w:rsidR="00631B6E" w:rsidRDefault="00631B6E" w:rsidP="00631B6E">
      <w:pPr>
        <w:shd w:val="clear" w:color="auto" w:fill="FFFFFF"/>
        <w:spacing w:after="128" w:line="240" w:lineRule="auto"/>
        <w:jc w:val="center"/>
        <w:rPr>
          <w:rFonts w:ascii="Times New Roman" w:eastAsia="Times New Roman" w:hAnsi="Times New Roman"/>
          <w:sz w:val="24"/>
          <w:szCs w:val="24"/>
          <w:lang w:eastAsia="pl-PL"/>
        </w:rPr>
      </w:pPr>
    </w:p>
    <w:p w14:paraId="1C8A1C6A" w14:textId="752DDF1B" w:rsidR="00BF4D42" w:rsidRDefault="00BF4D42" w:rsidP="00EE0057">
      <w:pPr>
        <w:shd w:val="clear" w:color="auto" w:fill="FFFFFF"/>
        <w:spacing w:after="128"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Nie sposób tutaj nie wspomnieć o spektakularnej akcji GOK dla naszych najmłodszych mieszkańców – o orszaku Św. Mikołaja, który odwiedził i obdarował dzieci w całej naszej Gminie. </w:t>
      </w:r>
      <w:r w:rsidR="00F956E0">
        <w:rPr>
          <w:rFonts w:ascii="Times New Roman" w:eastAsia="Times New Roman" w:hAnsi="Times New Roman"/>
          <w:sz w:val="24"/>
          <w:szCs w:val="24"/>
          <w:lang w:eastAsia="pl-PL"/>
        </w:rPr>
        <w:t xml:space="preserve">Ta wizyta w reżimie sanitarnym była niezapomnianym przeżyciem szczególnie dla dzieci. </w:t>
      </w:r>
    </w:p>
    <w:p w14:paraId="7BD4FF1F" w14:textId="00D28E65" w:rsidR="00667AC0" w:rsidRPr="00EE0057" w:rsidRDefault="00674EE5" w:rsidP="00674EE5">
      <w:pPr>
        <w:shd w:val="clear" w:color="auto" w:fill="FFFFFF"/>
        <w:spacing w:after="128" w:line="240" w:lineRule="auto"/>
        <w:jc w:val="center"/>
        <w:rPr>
          <w:rFonts w:ascii="Times New Roman" w:eastAsia="Times New Roman" w:hAnsi="Times New Roman"/>
          <w:sz w:val="24"/>
          <w:szCs w:val="24"/>
          <w:lang w:eastAsia="pl-PL"/>
        </w:rPr>
      </w:pPr>
      <w:r>
        <w:rPr>
          <w:noProof/>
        </w:rPr>
        <w:drawing>
          <wp:inline distT="0" distB="0" distL="0" distR="0" wp14:anchorId="11C94108" wp14:editId="69EE0327">
            <wp:extent cx="2414016" cy="2414016"/>
            <wp:effectExtent l="0" t="0" r="5715" b="5715"/>
            <wp:docPr id="32" name="Obraz 32" descr="Powiększ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iększ obraz: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0251" cy="2420251"/>
                    </a:xfrm>
                    <a:prstGeom prst="ellipse">
                      <a:avLst/>
                    </a:prstGeom>
                    <a:ln>
                      <a:noFill/>
                    </a:ln>
                    <a:effectLst>
                      <a:softEdge rad="112500"/>
                    </a:effectLst>
                  </pic:spPr>
                </pic:pic>
              </a:graphicData>
            </a:graphic>
          </wp:inline>
        </w:drawing>
      </w:r>
      <w:r>
        <w:rPr>
          <w:noProof/>
        </w:rPr>
        <w:drawing>
          <wp:inline distT="0" distB="0" distL="0" distR="0" wp14:anchorId="5657E334" wp14:editId="5D7148D0">
            <wp:extent cx="2369871" cy="2369871"/>
            <wp:effectExtent l="0" t="0" r="0" b="0"/>
            <wp:docPr id="33" name="Obraz 33" descr="Powiększ 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iększ obraz: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6434" cy="2376434"/>
                    </a:xfrm>
                    <a:prstGeom prst="ellipse">
                      <a:avLst/>
                    </a:prstGeom>
                    <a:ln>
                      <a:noFill/>
                    </a:ln>
                    <a:effectLst>
                      <a:softEdge rad="112500"/>
                    </a:effectLst>
                  </pic:spPr>
                </pic:pic>
              </a:graphicData>
            </a:graphic>
          </wp:inline>
        </w:drawing>
      </w:r>
    </w:p>
    <w:p w14:paraId="40D68309" w14:textId="01149C9B" w:rsidR="00CB5E52" w:rsidRPr="00AF6A3F" w:rsidRDefault="00BF4D42" w:rsidP="00AF6A3F">
      <w:pPr>
        <w:jc w:val="both"/>
        <w:rPr>
          <w:rFonts w:ascii="Times New Roman" w:hAnsi="Times New Roman"/>
          <w:sz w:val="24"/>
          <w:szCs w:val="24"/>
        </w:rPr>
      </w:pPr>
      <w:r>
        <w:rPr>
          <w:rFonts w:ascii="Times New Roman" w:hAnsi="Times New Roman"/>
          <w:sz w:val="24"/>
          <w:szCs w:val="24"/>
        </w:rPr>
        <w:t xml:space="preserve">Zawieszono także próby Gminnej Orkiestry </w:t>
      </w:r>
      <w:r w:rsidR="00EE0057" w:rsidRPr="00EE0057">
        <w:rPr>
          <w:rFonts w:ascii="Times New Roman" w:hAnsi="Times New Roman"/>
          <w:sz w:val="24"/>
          <w:szCs w:val="24"/>
        </w:rPr>
        <w:t>Dęta w Radłowie</w:t>
      </w:r>
      <w:r>
        <w:rPr>
          <w:rFonts w:ascii="Times New Roman" w:hAnsi="Times New Roman"/>
          <w:sz w:val="24"/>
          <w:szCs w:val="24"/>
        </w:rPr>
        <w:t xml:space="preserve">. Jeśli sytuacja ulegała poprawie, natychmiast wracano do prób. </w:t>
      </w:r>
      <w:r w:rsidR="00EE0057" w:rsidRPr="00EE0057">
        <w:rPr>
          <w:rFonts w:ascii="Times New Roman" w:hAnsi="Times New Roman"/>
          <w:sz w:val="24"/>
          <w:szCs w:val="24"/>
        </w:rPr>
        <w:t xml:space="preserve"> </w:t>
      </w:r>
      <w:r>
        <w:rPr>
          <w:rFonts w:ascii="Times New Roman" w:hAnsi="Times New Roman"/>
          <w:sz w:val="24"/>
          <w:szCs w:val="24"/>
        </w:rPr>
        <w:t xml:space="preserve">Orkiestra także </w:t>
      </w:r>
      <w:r w:rsidR="00EE0057" w:rsidRPr="00EE0057">
        <w:rPr>
          <w:rFonts w:ascii="Times New Roman" w:hAnsi="Times New Roman"/>
          <w:sz w:val="24"/>
          <w:szCs w:val="24"/>
        </w:rPr>
        <w:t xml:space="preserve">od </w:t>
      </w:r>
      <w:r>
        <w:rPr>
          <w:rFonts w:ascii="Times New Roman" w:hAnsi="Times New Roman"/>
          <w:sz w:val="24"/>
          <w:szCs w:val="24"/>
        </w:rPr>
        <w:t>10</w:t>
      </w:r>
      <w:r w:rsidR="00EE0057" w:rsidRPr="00EE0057">
        <w:rPr>
          <w:rFonts w:ascii="Times New Roman" w:hAnsi="Times New Roman"/>
          <w:sz w:val="24"/>
          <w:szCs w:val="24"/>
        </w:rPr>
        <w:t xml:space="preserve"> lat współpracuje z Towarzystwem Społeczno-Kulturalnym Niemców na Śląsku Opolskim pozyskując środki na rozwój zespołu jak i bierze udział w uroczystościach, spotkaniach, koncertach organizowanych przez TSKN w Opolu.</w:t>
      </w:r>
      <w:bookmarkStart w:id="42" w:name="_Toc435370872"/>
      <w:bookmarkStart w:id="43" w:name="_Toc435371114"/>
      <w:bookmarkEnd w:id="40"/>
      <w:bookmarkEnd w:id="41"/>
    </w:p>
    <w:p w14:paraId="3E7E84A3" w14:textId="5E0339FD" w:rsidR="00CB5E52" w:rsidRDefault="00CB5E52" w:rsidP="00BA11DD">
      <w:pPr>
        <w:tabs>
          <w:tab w:val="left" w:pos="709"/>
          <w:tab w:val="left" w:pos="851"/>
        </w:tabs>
        <w:suppressAutoHyphens/>
        <w:spacing w:after="0" w:line="240" w:lineRule="auto"/>
        <w:rPr>
          <w:color w:val="FF0000"/>
          <w:szCs w:val="24"/>
        </w:rPr>
      </w:pPr>
    </w:p>
    <w:p w14:paraId="3CD4845D" w14:textId="77777777" w:rsidR="006E6A71" w:rsidRPr="00E8060B" w:rsidRDefault="006E6A71" w:rsidP="00BA11DD">
      <w:pPr>
        <w:tabs>
          <w:tab w:val="left" w:pos="709"/>
          <w:tab w:val="left" w:pos="851"/>
        </w:tabs>
        <w:suppressAutoHyphens/>
        <w:spacing w:after="0" w:line="240" w:lineRule="auto"/>
        <w:rPr>
          <w:color w:val="FF0000"/>
          <w:szCs w:val="24"/>
        </w:rPr>
      </w:pPr>
    </w:p>
    <w:bookmarkEnd w:id="42"/>
    <w:bookmarkEnd w:id="43"/>
    <w:p w14:paraId="640C81B6" w14:textId="6439AEE0" w:rsidR="000B1395" w:rsidRPr="00495B29" w:rsidRDefault="004C69A9" w:rsidP="00277426">
      <w:pPr>
        <w:pStyle w:val="Akapitzlist"/>
        <w:numPr>
          <w:ilvl w:val="0"/>
          <w:numId w:val="1"/>
        </w:numPr>
        <w:rPr>
          <w:b/>
          <w:i/>
          <w:color w:val="00B050"/>
          <w:sz w:val="40"/>
          <w:szCs w:val="40"/>
        </w:rPr>
      </w:pPr>
      <w:r w:rsidRPr="00495B29">
        <w:rPr>
          <w:b/>
          <w:i/>
          <w:color w:val="00B050"/>
          <w:sz w:val="40"/>
          <w:szCs w:val="40"/>
        </w:rPr>
        <w:lastRenderedPageBreak/>
        <w:t>Ochrona środowiska i gospodarka odpadami</w:t>
      </w:r>
    </w:p>
    <w:p w14:paraId="01B3D27F" w14:textId="1386921A" w:rsidR="00AF6A3F" w:rsidRDefault="00AF6A3F" w:rsidP="00AF6A3F">
      <w:pPr>
        <w:pStyle w:val="Akapitzlist"/>
        <w:spacing w:after="0" w:line="360" w:lineRule="auto"/>
        <w:rPr>
          <w:b/>
          <w:bCs/>
          <w:color w:val="FF0000"/>
          <w:szCs w:val="24"/>
        </w:rPr>
      </w:pPr>
    </w:p>
    <w:p w14:paraId="648902A2" w14:textId="77777777" w:rsidR="00AF6A3F" w:rsidRPr="00AF6A3F" w:rsidRDefault="00AF6A3F" w:rsidP="00AF6A3F">
      <w:pPr>
        <w:autoSpaceDE w:val="0"/>
        <w:autoSpaceDN w:val="0"/>
        <w:adjustRightInd w:val="0"/>
        <w:spacing w:after="0" w:line="360" w:lineRule="auto"/>
        <w:ind w:firstLine="360"/>
        <w:jc w:val="both"/>
        <w:rPr>
          <w:rFonts w:ascii="Times New Roman" w:hAnsi="Times New Roman"/>
          <w:color w:val="000000"/>
          <w:sz w:val="24"/>
          <w:szCs w:val="24"/>
        </w:rPr>
      </w:pPr>
      <w:r w:rsidRPr="00AF6A3F">
        <w:rPr>
          <w:rFonts w:ascii="Times New Roman" w:hAnsi="Times New Roman"/>
          <w:color w:val="000000"/>
          <w:sz w:val="24"/>
          <w:szCs w:val="24"/>
        </w:rPr>
        <w:t>W myśl art.3 ust. 1 pkt 7 ustawy o odpadach (</w:t>
      </w:r>
      <w:proofErr w:type="spellStart"/>
      <w:r w:rsidRPr="00AF6A3F">
        <w:rPr>
          <w:rFonts w:ascii="Times New Roman" w:hAnsi="Times New Roman"/>
          <w:color w:val="000000"/>
          <w:sz w:val="24"/>
          <w:szCs w:val="24"/>
        </w:rPr>
        <w:t>t.j</w:t>
      </w:r>
      <w:proofErr w:type="spellEnd"/>
      <w:r w:rsidRPr="00AF6A3F">
        <w:rPr>
          <w:rFonts w:ascii="Times New Roman" w:hAnsi="Times New Roman"/>
          <w:color w:val="000000"/>
          <w:sz w:val="24"/>
          <w:szCs w:val="24"/>
        </w:rPr>
        <w:t>. Dz. U. z 2021 poz. 779), odpady komunalne zostały zdefiniowane jako odpady powstające w gospodarstwach domowych,</w:t>
      </w:r>
      <w:r w:rsidRPr="00AF6A3F">
        <w:rPr>
          <w:rFonts w:ascii="Times New Roman" w:hAnsi="Times New Roman"/>
          <w:color w:val="000000"/>
          <w:sz w:val="24"/>
          <w:szCs w:val="24"/>
        </w:rPr>
        <w:br/>
        <w:t xml:space="preserve">z wyłączeniem pojazdów wycofanych z eksploatacji, a także odpady niezawierające odpadów niebezpiecznych pochodzące od innych wytwórców odpadów, które ze względu na swój charakter lub skład są podobne do odpadów powstających w gospodarstwach domowych. </w:t>
      </w:r>
    </w:p>
    <w:p w14:paraId="7736F7C2" w14:textId="77777777" w:rsidR="00AF6A3F" w:rsidRPr="00AF6A3F" w:rsidRDefault="00AF6A3F" w:rsidP="00AF6A3F">
      <w:pPr>
        <w:autoSpaceDE w:val="0"/>
        <w:autoSpaceDN w:val="0"/>
        <w:adjustRightInd w:val="0"/>
        <w:spacing w:after="0" w:line="360" w:lineRule="auto"/>
        <w:jc w:val="both"/>
        <w:rPr>
          <w:rFonts w:ascii="Times New Roman" w:hAnsi="Times New Roman"/>
          <w:color w:val="000000"/>
          <w:sz w:val="24"/>
          <w:szCs w:val="24"/>
        </w:rPr>
      </w:pPr>
      <w:r w:rsidRPr="00AF6A3F">
        <w:rPr>
          <w:rFonts w:ascii="Times New Roman" w:hAnsi="Times New Roman"/>
          <w:color w:val="000000"/>
          <w:sz w:val="24"/>
          <w:szCs w:val="24"/>
        </w:rPr>
        <w:t xml:space="preserve">Odpady komunalne na terenie Gminy Radłów powstają głównie w gospodarstwach domowych, ale również na terenach nieruchomości niezamieszkałych, jak w obiektach użyteczności publicznej (szkoły, przedszkola, ośrodek zdrowia) i infrastruktury (handel lub usługi), a także na cmentarzach. </w:t>
      </w:r>
    </w:p>
    <w:p w14:paraId="12CBD7CC" w14:textId="77777777" w:rsidR="00AF6A3F" w:rsidRPr="00AF6A3F" w:rsidRDefault="00AF6A3F" w:rsidP="00AF6A3F">
      <w:pPr>
        <w:autoSpaceDE w:val="0"/>
        <w:autoSpaceDN w:val="0"/>
        <w:adjustRightInd w:val="0"/>
        <w:spacing w:after="0" w:line="360" w:lineRule="auto"/>
        <w:ind w:firstLine="708"/>
        <w:jc w:val="both"/>
        <w:rPr>
          <w:rFonts w:ascii="Times New Roman" w:hAnsi="Times New Roman"/>
          <w:color w:val="000000"/>
          <w:sz w:val="24"/>
          <w:szCs w:val="24"/>
        </w:rPr>
      </w:pPr>
      <w:r w:rsidRPr="00AF6A3F">
        <w:rPr>
          <w:rFonts w:ascii="Times New Roman" w:hAnsi="Times New Roman"/>
          <w:color w:val="000000"/>
          <w:sz w:val="24"/>
          <w:szCs w:val="24"/>
        </w:rPr>
        <w:t xml:space="preserve">Gmina Radłów systemem gospodarowania odpadami komunalnymi objęła tylko posesje zamieszkałe. Posesje niezamieszkałe (instytucje, przedsiębiorstwa) zobowiązane są do posiadania umów z firmami, które świadczą usługi w zakresie odbierania odpadów komunalnych i są wpisane do Rejestru Działalności Regulowanej prowadzonego przez Wójta Gminy Radłów. </w:t>
      </w:r>
    </w:p>
    <w:p w14:paraId="31226C93" w14:textId="77777777" w:rsidR="00AF6A3F" w:rsidRPr="00AF6A3F" w:rsidRDefault="00AF6A3F" w:rsidP="00AF6A3F">
      <w:pPr>
        <w:autoSpaceDE w:val="0"/>
        <w:autoSpaceDN w:val="0"/>
        <w:adjustRightInd w:val="0"/>
        <w:spacing w:after="0" w:line="360" w:lineRule="auto"/>
        <w:ind w:firstLine="708"/>
        <w:jc w:val="both"/>
        <w:rPr>
          <w:rFonts w:ascii="Times New Roman" w:hAnsi="Times New Roman"/>
          <w:color w:val="0D0D0D"/>
          <w:sz w:val="24"/>
          <w:szCs w:val="24"/>
        </w:rPr>
      </w:pPr>
      <w:r w:rsidRPr="00AF6A3F">
        <w:rPr>
          <w:rFonts w:ascii="Times New Roman" w:hAnsi="Times New Roman"/>
          <w:color w:val="000000"/>
          <w:sz w:val="24"/>
          <w:szCs w:val="24"/>
        </w:rPr>
        <w:t xml:space="preserve">Podmiotem odbierającym odpady komunalne z terenu całej gminy od właścicieli nieruchomości zamieszkałych jest firma </w:t>
      </w:r>
      <w:proofErr w:type="spellStart"/>
      <w:r w:rsidRPr="00AF6A3F">
        <w:rPr>
          <w:rFonts w:ascii="Times New Roman" w:hAnsi="Times New Roman"/>
          <w:color w:val="000000"/>
          <w:sz w:val="24"/>
          <w:szCs w:val="24"/>
        </w:rPr>
        <w:t>Remondis</w:t>
      </w:r>
      <w:proofErr w:type="spellEnd"/>
      <w:r w:rsidRPr="00AF6A3F">
        <w:rPr>
          <w:rFonts w:ascii="Times New Roman" w:hAnsi="Times New Roman"/>
          <w:color w:val="000000"/>
          <w:sz w:val="24"/>
          <w:szCs w:val="24"/>
        </w:rPr>
        <w:t xml:space="preserve"> Opole Sp. z o.o., Al. Przyjaźni 9, 45-573 Opole. Świadczenie tego zadania odbywało się na podstawie umowy </w:t>
      </w:r>
      <w:r w:rsidRPr="00AF6A3F">
        <w:rPr>
          <w:rFonts w:ascii="Times New Roman" w:hAnsi="Times New Roman"/>
          <w:color w:val="0D0D0D"/>
          <w:sz w:val="24"/>
          <w:szCs w:val="24"/>
        </w:rPr>
        <w:t>IZPŚ.271.11.2018</w:t>
      </w:r>
      <w:r w:rsidRPr="00AF6A3F">
        <w:rPr>
          <w:rFonts w:ascii="Times New Roman" w:hAnsi="Times New Roman"/>
          <w:color w:val="FF0000"/>
          <w:sz w:val="24"/>
          <w:szCs w:val="24"/>
        </w:rPr>
        <w:t xml:space="preserve"> </w:t>
      </w:r>
      <w:r w:rsidRPr="00AF6A3F">
        <w:rPr>
          <w:rFonts w:ascii="Times New Roman" w:hAnsi="Times New Roman"/>
          <w:color w:val="0D0D0D"/>
          <w:sz w:val="24"/>
          <w:szCs w:val="24"/>
        </w:rPr>
        <w:t>z dnia 09.11.2018 r.</w:t>
      </w:r>
      <w:r w:rsidRPr="00AF6A3F">
        <w:rPr>
          <w:rFonts w:ascii="Times New Roman" w:hAnsi="Times New Roman"/>
          <w:color w:val="000000"/>
          <w:sz w:val="24"/>
          <w:szCs w:val="24"/>
        </w:rPr>
        <w:t xml:space="preserve"> na odbiór, transport i zagospodarowanie odpadów komunalnych</w:t>
      </w:r>
      <w:r w:rsidRPr="00AF6A3F">
        <w:rPr>
          <w:rFonts w:ascii="Times New Roman" w:hAnsi="Times New Roman"/>
          <w:color w:val="FF0000"/>
          <w:sz w:val="24"/>
          <w:szCs w:val="24"/>
        </w:rPr>
        <w:t xml:space="preserve"> </w:t>
      </w:r>
      <w:r w:rsidRPr="00AF6A3F">
        <w:rPr>
          <w:rFonts w:ascii="Times New Roman" w:hAnsi="Times New Roman"/>
          <w:sz w:val="24"/>
          <w:szCs w:val="24"/>
        </w:rPr>
        <w:t>pochodzących od właścicieli nieruchomości zamieszkałych z terenu Gminy Radłów.</w:t>
      </w:r>
      <w:r w:rsidRPr="00AF6A3F">
        <w:rPr>
          <w:rFonts w:ascii="Times New Roman" w:hAnsi="Times New Roman"/>
          <w:color w:val="FF0000"/>
          <w:sz w:val="24"/>
          <w:szCs w:val="24"/>
        </w:rPr>
        <w:t xml:space="preserve"> </w:t>
      </w:r>
      <w:r w:rsidRPr="00AF6A3F">
        <w:rPr>
          <w:rFonts w:ascii="Times New Roman" w:hAnsi="Times New Roman"/>
          <w:color w:val="0D0D0D"/>
          <w:sz w:val="24"/>
          <w:szCs w:val="24"/>
        </w:rPr>
        <w:t xml:space="preserve">Umowa ta została zawarta na okres 1 roku tj. od 1 styczna 2019 r. do 31 grudnia 2020 r. </w:t>
      </w:r>
    </w:p>
    <w:p w14:paraId="16AE6675" w14:textId="77777777" w:rsidR="00AF6A3F" w:rsidRPr="00AF6A3F" w:rsidRDefault="00AF6A3F" w:rsidP="00AF6A3F">
      <w:pPr>
        <w:spacing w:line="360" w:lineRule="auto"/>
        <w:ind w:firstLine="360"/>
        <w:jc w:val="both"/>
        <w:rPr>
          <w:rFonts w:ascii="Times New Roman" w:hAnsi="Times New Roman"/>
          <w:sz w:val="24"/>
          <w:szCs w:val="24"/>
        </w:rPr>
      </w:pPr>
      <w:r w:rsidRPr="00AF6A3F">
        <w:rPr>
          <w:rFonts w:ascii="Times New Roman" w:hAnsi="Times New Roman"/>
          <w:sz w:val="24"/>
          <w:szCs w:val="24"/>
        </w:rPr>
        <w:t xml:space="preserve">Na terenie gminy Radłów jest położonych 12 miejscowości (w tym 9 sołectw). Na dzień 31 grudnia 2020 r. objętych systemem gospodarowania odpadami komunalnymi było </w:t>
      </w:r>
      <w:r w:rsidRPr="00AF6A3F">
        <w:rPr>
          <w:rFonts w:ascii="Times New Roman" w:hAnsi="Times New Roman"/>
          <w:color w:val="0D0D0D"/>
          <w:sz w:val="24"/>
          <w:szCs w:val="24"/>
        </w:rPr>
        <w:t xml:space="preserve">980 </w:t>
      </w:r>
      <w:r w:rsidRPr="00AF6A3F">
        <w:rPr>
          <w:rFonts w:ascii="Times New Roman" w:hAnsi="Times New Roman"/>
          <w:sz w:val="24"/>
          <w:szCs w:val="24"/>
        </w:rPr>
        <w:t xml:space="preserve">gospodarstw domowych, co stanowiło </w:t>
      </w:r>
      <w:r w:rsidRPr="00AF6A3F">
        <w:rPr>
          <w:rFonts w:ascii="Times New Roman" w:hAnsi="Times New Roman"/>
          <w:color w:val="0D0D0D"/>
          <w:sz w:val="24"/>
          <w:szCs w:val="24"/>
        </w:rPr>
        <w:t xml:space="preserve">3 265 </w:t>
      </w:r>
      <w:r w:rsidRPr="00AF6A3F">
        <w:rPr>
          <w:rFonts w:ascii="Times New Roman" w:hAnsi="Times New Roman"/>
          <w:sz w:val="24"/>
          <w:szCs w:val="24"/>
        </w:rPr>
        <w:t>mieszkańców. W wyniku weryfikacji ilości gospodarstw domowych położonych na terenie Gminy Radłów stwierdzono, że wszystkie zamieszkałe gospodarstwa domowe zostały objęte systemem odbioru, transportu</w:t>
      </w:r>
      <w:r w:rsidRPr="00AF6A3F">
        <w:rPr>
          <w:rFonts w:ascii="Times New Roman" w:hAnsi="Times New Roman"/>
          <w:sz w:val="24"/>
          <w:szCs w:val="24"/>
        </w:rPr>
        <w:br/>
        <w:t>i zagospodarowania odpadów.</w:t>
      </w:r>
    </w:p>
    <w:p w14:paraId="3B9D4509" w14:textId="77777777" w:rsidR="00AF6A3F" w:rsidRPr="00AF6A3F" w:rsidRDefault="00AF6A3F" w:rsidP="00AF6A3F">
      <w:pPr>
        <w:autoSpaceDE w:val="0"/>
        <w:autoSpaceDN w:val="0"/>
        <w:adjustRightInd w:val="0"/>
        <w:spacing w:after="0" w:line="360" w:lineRule="auto"/>
        <w:ind w:firstLine="360"/>
        <w:jc w:val="both"/>
        <w:rPr>
          <w:rFonts w:ascii="Times New Roman" w:hAnsi="Times New Roman"/>
          <w:color w:val="000000"/>
          <w:sz w:val="24"/>
          <w:szCs w:val="24"/>
        </w:rPr>
      </w:pPr>
      <w:r w:rsidRPr="00AF6A3F">
        <w:rPr>
          <w:rFonts w:ascii="Times New Roman" w:hAnsi="Times New Roman"/>
          <w:color w:val="000000"/>
          <w:sz w:val="24"/>
          <w:szCs w:val="24"/>
        </w:rPr>
        <w:t xml:space="preserve"> Ze złożonych deklaracji wynika, że na dzień 31.12.2020 r. 3 277 mieszkańców gromadziło i oddawało odpady w sposób selektywny, w tym </w:t>
      </w:r>
      <w:r w:rsidRPr="00AF6A3F">
        <w:rPr>
          <w:rFonts w:ascii="Times New Roman" w:hAnsi="Times New Roman"/>
          <w:color w:val="0D0D0D"/>
          <w:sz w:val="24"/>
          <w:szCs w:val="24"/>
        </w:rPr>
        <w:t>271</w:t>
      </w:r>
      <w:r w:rsidRPr="00AF6A3F">
        <w:rPr>
          <w:rFonts w:ascii="Times New Roman" w:hAnsi="Times New Roman"/>
          <w:color w:val="000000"/>
          <w:sz w:val="24"/>
          <w:szCs w:val="24"/>
        </w:rPr>
        <w:t xml:space="preserve"> mieszkańców oddawało również odpady biodegradowalne. Natomiast </w:t>
      </w:r>
      <w:r w:rsidRPr="00AF6A3F">
        <w:rPr>
          <w:rFonts w:ascii="Times New Roman" w:hAnsi="Times New Roman"/>
          <w:color w:val="0D0D0D"/>
          <w:sz w:val="24"/>
          <w:szCs w:val="24"/>
        </w:rPr>
        <w:t>14</w:t>
      </w:r>
      <w:r w:rsidRPr="00AF6A3F">
        <w:rPr>
          <w:rFonts w:ascii="Times New Roman" w:hAnsi="Times New Roman"/>
          <w:color w:val="FF0000"/>
          <w:sz w:val="24"/>
          <w:szCs w:val="24"/>
        </w:rPr>
        <w:t xml:space="preserve"> </w:t>
      </w:r>
      <w:r w:rsidRPr="00AF6A3F">
        <w:rPr>
          <w:rFonts w:ascii="Times New Roman" w:hAnsi="Times New Roman"/>
          <w:color w:val="000000"/>
          <w:sz w:val="24"/>
          <w:szCs w:val="24"/>
        </w:rPr>
        <w:t>mieszkańców swoje odpady gromadziło</w:t>
      </w:r>
      <w:r w:rsidRPr="00AF6A3F">
        <w:rPr>
          <w:rFonts w:ascii="Times New Roman" w:hAnsi="Times New Roman"/>
          <w:color w:val="000000"/>
          <w:sz w:val="24"/>
          <w:szCs w:val="24"/>
        </w:rPr>
        <w:br/>
        <w:t>i oddawało bez segregacji.</w:t>
      </w:r>
    </w:p>
    <w:tbl>
      <w:tblPr>
        <w:tblpPr w:leftFromText="141" w:rightFromText="141" w:vertAnchor="text" w:horzAnchor="margin" w:tblpY="159"/>
        <w:tblW w:w="995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31"/>
        <w:gridCol w:w="1509"/>
        <w:gridCol w:w="1643"/>
        <w:gridCol w:w="1510"/>
        <w:gridCol w:w="2084"/>
        <w:gridCol w:w="2579"/>
      </w:tblGrid>
      <w:tr w:rsidR="00AF6A3F" w:rsidRPr="00AF6A3F" w14:paraId="04F3835D" w14:textId="77777777" w:rsidTr="00AF6A3F">
        <w:trPr>
          <w:trHeight w:val="1682"/>
        </w:trPr>
        <w:tc>
          <w:tcPr>
            <w:tcW w:w="631" w:type="dxa"/>
            <w:tcBorders>
              <w:top w:val="single" w:sz="8" w:space="0" w:color="9BBB59"/>
              <w:left w:val="single" w:sz="8" w:space="0" w:color="9BBB59"/>
              <w:bottom w:val="single" w:sz="18" w:space="0" w:color="9BBB59"/>
              <w:right w:val="single" w:sz="8" w:space="0" w:color="9BBB59"/>
            </w:tcBorders>
          </w:tcPr>
          <w:p w14:paraId="1B6E3C65" w14:textId="77777777" w:rsidR="00AF6A3F" w:rsidRPr="00AF6A3F" w:rsidRDefault="00AF6A3F" w:rsidP="00AF6A3F">
            <w:pPr>
              <w:autoSpaceDE w:val="0"/>
              <w:autoSpaceDN w:val="0"/>
              <w:adjustRightInd w:val="0"/>
              <w:spacing w:after="0" w:line="360" w:lineRule="auto"/>
              <w:jc w:val="both"/>
              <w:rPr>
                <w:rFonts w:ascii="Times New Roman" w:eastAsia="Times New Roman" w:hAnsi="Times New Roman"/>
                <w:b/>
                <w:bCs/>
                <w:color w:val="000000"/>
                <w:sz w:val="16"/>
                <w:szCs w:val="16"/>
              </w:rPr>
            </w:pPr>
            <w:r w:rsidRPr="00AF6A3F">
              <w:rPr>
                <w:rFonts w:ascii="Times New Roman" w:eastAsia="Times New Roman" w:hAnsi="Times New Roman"/>
                <w:b/>
                <w:bCs/>
                <w:color w:val="000000"/>
                <w:sz w:val="16"/>
                <w:szCs w:val="16"/>
              </w:rPr>
              <w:lastRenderedPageBreak/>
              <w:t>L.p.</w:t>
            </w:r>
          </w:p>
        </w:tc>
        <w:tc>
          <w:tcPr>
            <w:tcW w:w="1509" w:type="dxa"/>
            <w:tcBorders>
              <w:top w:val="single" w:sz="8" w:space="0" w:color="9BBB59"/>
              <w:left w:val="single" w:sz="8" w:space="0" w:color="9BBB59"/>
              <w:bottom w:val="single" w:sz="18" w:space="0" w:color="9BBB59"/>
              <w:right w:val="single" w:sz="8" w:space="0" w:color="9BBB59"/>
            </w:tcBorders>
          </w:tcPr>
          <w:p w14:paraId="6F0FA529"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16"/>
                <w:szCs w:val="16"/>
              </w:rPr>
            </w:pPr>
            <w:r w:rsidRPr="00AF6A3F">
              <w:rPr>
                <w:rFonts w:ascii="Times New Roman" w:eastAsia="Times New Roman" w:hAnsi="Times New Roman"/>
                <w:b/>
                <w:bCs/>
                <w:color w:val="000000"/>
                <w:sz w:val="16"/>
                <w:szCs w:val="16"/>
              </w:rPr>
              <w:t>Miejscowość</w:t>
            </w:r>
          </w:p>
        </w:tc>
        <w:tc>
          <w:tcPr>
            <w:tcW w:w="1643" w:type="dxa"/>
            <w:tcBorders>
              <w:top w:val="single" w:sz="8" w:space="0" w:color="9BBB59"/>
              <w:left w:val="single" w:sz="8" w:space="0" w:color="9BBB59"/>
              <w:bottom w:val="single" w:sz="18" w:space="0" w:color="9BBB59"/>
              <w:right w:val="single" w:sz="8" w:space="0" w:color="9BBB59"/>
            </w:tcBorders>
          </w:tcPr>
          <w:p w14:paraId="4640181F"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16"/>
                <w:szCs w:val="16"/>
              </w:rPr>
            </w:pPr>
            <w:r w:rsidRPr="00AF6A3F">
              <w:rPr>
                <w:rFonts w:ascii="Times New Roman" w:eastAsia="Times New Roman" w:hAnsi="Times New Roman"/>
                <w:b/>
                <w:bCs/>
                <w:color w:val="000000"/>
                <w:sz w:val="16"/>
                <w:szCs w:val="16"/>
              </w:rPr>
              <w:t xml:space="preserve">Liczba mieszkańców </w:t>
            </w:r>
          </w:p>
        </w:tc>
        <w:tc>
          <w:tcPr>
            <w:tcW w:w="1510" w:type="dxa"/>
            <w:tcBorders>
              <w:top w:val="single" w:sz="8" w:space="0" w:color="9BBB59"/>
              <w:left w:val="single" w:sz="8" w:space="0" w:color="9BBB59"/>
              <w:bottom w:val="single" w:sz="18" w:space="0" w:color="9BBB59"/>
              <w:right w:val="single" w:sz="8" w:space="0" w:color="9BBB59"/>
            </w:tcBorders>
          </w:tcPr>
          <w:p w14:paraId="23EA2B6A"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16"/>
                <w:szCs w:val="16"/>
              </w:rPr>
            </w:pPr>
            <w:r w:rsidRPr="00AF6A3F">
              <w:rPr>
                <w:rFonts w:ascii="Times New Roman" w:eastAsia="Times New Roman" w:hAnsi="Times New Roman"/>
                <w:b/>
                <w:bCs/>
                <w:color w:val="000000"/>
                <w:sz w:val="16"/>
                <w:szCs w:val="16"/>
              </w:rPr>
              <w:t>Liczba gospodarstw domowych</w:t>
            </w:r>
          </w:p>
        </w:tc>
        <w:tc>
          <w:tcPr>
            <w:tcW w:w="2084" w:type="dxa"/>
            <w:tcBorders>
              <w:top w:val="single" w:sz="8" w:space="0" w:color="9BBB59"/>
              <w:left w:val="single" w:sz="8" w:space="0" w:color="9BBB59"/>
              <w:bottom w:val="single" w:sz="18" w:space="0" w:color="9BBB59"/>
              <w:right w:val="single" w:sz="8" w:space="0" w:color="9BBB59"/>
            </w:tcBorders>
          </w:tcPr>
          <w:p w14:paraId="5EE57B58" w14:textId="034537C0"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16"/>
                <w:szCs w:val="16"/>
              </w:rPr>
            </w:pPr>
            <w:r w:rsidRPr="00AF6A3F">
              <w:rPr>
                <w:rFonts w:ascii="Times New Roman" w:eastAsia="Times New Roman" w:hAnsi="Times New Roman"/>
                <w:b/>
                <w:bCs/>
                <w:color w:val="000000"/>
                <w:sz w:val="16"/>
                <w:szCs w:val="16"/>
              </w:rPr>
              <w:t>Odpady biodegradowalne kompostowane w przydomowych kompostownikach (liczba osób/ gospodarstw domowych)</w:t>
            </w:r>
          </w:p>
        </w:tc>
        <w:tc>
          <w:tcPr>
            <w:tcW w:w="2579" w:type="dxa"/>
            <w:tcBorders>
              <w:top w:val="single" w:sz="8" w:space="0" w:color="9BBB59"/>
              <w:left w:val="single" w:sz="8" w:space="0" w:color="9BBB59"/>
              <w:bottom w:val="single" w:sz="18" w:space="0" w:color="9BBB59"/>
              <w:right w:val="single" w:sz="8" w:space="0" w:color="9BBB59"/>
            </w:tcBorders>
          </w:tcPr>
          <w:p w14:paraId="24B9BF7A"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16"/>
                <w:szCs w:val="16"/>
              </w:rPr>
            </w:pPr>
            <w:r w:rsidRPr="00AF6A3F">
              <w:rPr>
                <w:rFonts w:ascii="Times New Roman" w:eastAsia="Times New Roman" w:hAnsi="Times New Roman"/>
                <w:b/>
                <w:bCs/>
                <w:color w:val="000000"/>
                <w:sz w:val="16"/>
                <w:szCs w:val="16"/>
              </w:rPr>
              <w:t>Odpady biodegradowalne nie są kompostowane w przydomowych kompostownikach (liczba osób/ gospodarstw domowych</w:t>
            </w:r>
          </w:p>
        </w:tc>
      </w:tr>
      <w:tr w:rsidR="00AF6A3F" w:rsidRPr="00AF6A3F" w14:paraId="04098A9E" w14:textId="77777777" w:rsidTr="00B22776">
        <w:trPr>
          <w:trHeight w:val="309"/>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0D034AAC"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1.</w:t>
            </w: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525471B0"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Biskupice</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0C9A588A"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281</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18435351"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96</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69E01234"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213/64</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5427558B"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68/32</w:t>
            </w:r>
          </w:p>
        </w:tc>
      </w:tr>
      <w:tr w:rsidR="00AF6A3F" w:rsidRPr="00AF6A3F" w14:paraId="275A9A0B" w14:textId="77777777" w:rsidTr="00B22776">
        <w:trPr>
          <w:trHeight w:val="596"/>
        </w:trPr>
        <w:tc>
          <w:tcPr>
            <w:tcW w:w="631" w:type="dxa"/>
            <w:tcBorders>
              <w:top w:val="single" w:sz="8" w:space="0" w:color="9BBB59"/>
              <w:left w:val="single" w:sz="8" w:space="0" w:color="9BBB59"/>
              <w:bottom w:val="single" w:sz="8" w:space="0" w:color="9BBB59"/>
              <w:right w:val="single" w:sz="8" w:space="0" w:color="9BBB59"/>
            </w:tcBorders>
          </w:tcPr>
          <w:p w14:paraId="7D17900F"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2.</w:t>
            </w:r>
          </w:p>
        </w:tc>
        <w:tc>
          <w:tcPr>
            <w:tcW w:w="1509" w:type="dxa"/>
            <w:tcBorders>
              <w:top w:val="single" w:sz="8" w:space="0" w:color="9BBB59"/>
              <w:left w:val="single" w:sz="8" w:space="0" w:color="9BBB59"/>
              <w:bottom w:val="single" w:sz="8" w:space="0" w:color="9BBB59"/>
              <w:right w:val="single" w:sz="8" w:space="0" w:color="9BBB59"/>
            </w:tcBorders>
          </w:tcPr>
          <w:p w14:paraId="0BFE864A"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Biskupskie Drogi</w:t>
            </w:r>
          </w:p>
        </w:tc>
        <w:tc>
          <w:tcPr>
            <w:tcW w:w="1643" w:type="dxa"/>
            <w:tcBorders>
              <w:top w:val="single" w:sz="8" w:space="0" w:color="9BBB59"/>
              <w:left w:val="single" w:sz="8" w:space="0" w:color="9BBB59"/>
              <w:bottom w:val="single" w:sz="8" w:space="0" w:color="9BBB59"/>
              <w:right w:val="single" w:sz="8" w:space="0" w:color="9BBB59"/>
            </w:tcBorders>
          </w:tcPr>
          <w:p w14:paraId="3E727BA8"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84</w:t>
            </w:r>
          </w:p>
        </w:tc>
        <w:tc>
          <w:tcPr>
            <w:tcW w:w="1510" w:type="dxa"/>
            <w:tcBorders>
              <w:top w:val="single" w:sz="8" w:space="0" w:color="9BBB59"/>
              <w:left w:val="single" w:sz="8" w:space="0" w:color="9BBB59"/>
              <w:bottom w:val="single" w:sz="8" w:space="0" w:color="9BBB59"/>
              <w:right w:val="single" w:sz="8" w:space="0" w:color="9BBB59"/>
            </w:tcBorders>
          </w:tcPr>
          <w:p w14:paraId="48FEAD67"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24</w:t>
            </w:r>
          </w:p>
        </w:tc>
        <w:tc>
          <w:tcPr>
            <w:tcW w:w="2084" w:type="dxa"/>
            <w:tcBorders>
              <w:top w:val="single" w:sz="8" w:space="0" w:color="9BBB59"/>
              <w:left w:val="single" w:sz="8" w:space="0" w:color="9BBB59"/>
              <w:bottom w:val="single" w:sz="8" w:space="0" w:color="9BBB59"/>
              <w:right w:val="single" w:sz="8" w:space="0" w:color="9BBB59"/>
            </w:tcBorders>
          </w:tcPr>
          <w:p w14:paraId="6D4F2C4C"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83/23</w:t>
            </w:r>
          </w:p>
        </w:tc>
        <w:tc>
          <w:tcPr>
            <w:tcW w:w="2579" w:type="dxa"/>
            <w:tcBorders>
              <w:top w:val="single" w:sz="8" w:space="0" w:color="9BBB59"/>
              <w:left w:val="single" w:sz="8" w:space="0" w:color="9BBB59"/>
              <w:bottom w:val="single" w:sz="8" w:space="0" w:color="9BBB59"/>
              <w:right w:val="single" w:sz="8" w:space="0" w:color="9BBB59"/>
            </w:tcBorders>
          </w:tcPr>
          <w:p w14:paraId="11633E52"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1/1</w:t>
            </w:r>
          </w:p>
        </w:tc>
      </w:tr>
      <w:tr w:rsidR="00AF6A3F" w:rsidRPr="00AF6A3F" w14:paraId="2B82065A" w14:textId="77777777" w:rsidTr="00B22776">
        <w:trPr>
          <w:trHeight w:val="554"/>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59D4720F"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3.</w:t>
            </w: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46289007"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Kolonia Biskupska</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1D2A2992"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133</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75899563"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40</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3A34DE84"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131/39</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194948FE"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2/1</w:t>
            </w:r>
          </w:p>
        </w:tc>
      </w:tr>
      <w:tr w:rsidR="00AF6A3F" w:rsidRPr="00AF6A3F" w14:paraId="3D679FE1" w14:textId="77777777" w:rsidTr="00B22776">
        <w:trPr>
          <w:trHeight w:val="480"/>
        </w:trPr>
        <w:tc>
          <w:tcPr>
            <w:tcW w:w="631" w:type="dxa"/>
            <w:tcBorders>
              <w:top w:val="single" w:sz="8" w:space="0" w:color="9BBB59"/>
              <w:left w:val="single" w:sz="8" w:space="0" w:color="9BBB59"/>
              <w:bottom w:val="single" w:sz="8" w:space="0" w:color="9BBB59"/>
              <w:right w:val="single" w:sz="8" w:space="0" w:color="9BBB59"/>
            </w:tcBorders>
          </w:tcPr>
          <w:p w14:paraId="363A6883"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4.</w:t>
            </w:r>
          </w:p>
        </w:tc>
        <w:tc>
          <w:tcPr>
            <w:tcW w:w="1509" w:type="dxa"/>
            <w:tcBorders>
              <w:top w:val="single" w:sz="8" w:space="0" w:color="9BBB59"/>
              <w:left w:val="single" w:sz="8" w:space="0" w:color="9BBB59"/>
              <w:bottom w:val="single" w:sz="8" w:space="0" w:color="9BBB59"/>
              <w:right w:val="single" w:sz="8" w:space="0" w:color="9BBB59"/>
            </w:tcBorders>
          </w:tcPr>
          <w:p w14:paraId="79C83DCE"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Kościeliska</w:t>
            </w:r>
          </w:p>
        </w:tc>
        <w:tc>
          <w:tcPr>
            <w:tcW w:w="1643" w:type="dxa"/>
            <w:tcBorders>
              <w:top w:val="single" w:sz="8" w:space="0" w:color="9BBB59"/>
              <w:left w:val="single" w:sz="8" w:space="0" w:color="9BBB59"/>
              <w:bottom w:val="single" w:sz="8" w:space="0" w:color="9BBB59"/>
              <w:right w:val="single" w:sz="8" w:space="0" w:color="9BBB59"/>
            </w:tcBorders>
          </w:tcPr>
          <w:p w14:paraId="11F80E56"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527</w:t>
            </w:r>
          </w:p>
        </w:tc>
        <w:tc>
          <w:tcPr>
            <w:tcW w:w="1510" w:type="dxa"/>
            <w:tcBorders>
              <w:top w:val="single" w:sz="8" w:space="0" w:color="9BBB59"/>
              <w:left w:val="single" w:sz="8" w:space="0" w:color="9BBB59"/>
              <w:bottom w:val="single" w:sz="8" w:space="0" w:color="9BBB59"/>
              <w:right w:val="single" w:sz="8" w:space="0" w:color="9BBB59"/>
            </w:tcBorders>
          </w:tcPr>
          <w:p w14:paraId="744AAE83"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164</w:t>
            </w:r>
          </w:p>
        </w:tc>
        <w:tc>
          <w:tcPr>
            <w:tcW w:w="2084" w:type="dxa"/>
            <w:tcBorders>
              <w:top w:val="single" w:sz="8" w:space="0" w:color="9BBB59"/>
              <w:left w:val="single" w:sz="8" w:space="0" w:color="9BBB59"/>
              <w:bottom w:val="single" w:sz="8" w:space="0" w:color="9BBB59"/>
              <w:right w:val="single" w:sz="8" w:space="0" w:color="9BBB59"/>
            </w:tcBorders>
          </w:tcPr>
          <w:p w14:paraId="7015DD69"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429/129</w:t>
            </w:r>
          </w:p>
        </w:tc>
        <w:tc>
          <w:tcPr>
            <w:tcW w:w="2579" w:type="dxa"/>
            <w:tcBorders>
              <w:top w:val="single" w:sz="8" w:space="0" w:color="9BBB59"/>
              <w:left w:val="single" w:sz="8" w:space="0" w:color="9BBB59"/>
              <w:bottom w:val="single" w:sz="8" w:space="0" w:color="9BBB59"/>
              <w:right w:val="single" w:sz="8" w:space="0" w:color="9BBB59"/>
            </w:tcBorders>
          </w:tcPr>
          <w:p w14:paraId="11DBEEDF"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98/35</w:t>
            </w:r>
          </w:p>
        </w:tc>
      </w:tr>
      <w:tr w:rsidR="00AF6A3F" w:rsidRPr="00AF6A3F" w14:paraId="2F109B0C" w14:textId="77777777" w:rsidTr="00B22776">
        <w:trPr>
          <w:trHeight w:val="488"/>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4B6D3D6D"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5.</w:t>
            </w: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38DA4B66"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Ligota Oleska</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298B68DD"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318</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6442B3D6"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80</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6DF9F281"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299/72</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28D92FEF"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19/8</w:t>
            </w:r>
          </w:p>
        </w:tc>
      </w:tr>
      <w:tr w:rsidR="00AF6A3F" w:rsidRPr="00AF6A3F" w14:paraId="0025C04A" w14:textId="77777777" w:rsidTr="00B22776">
        <w:trPr>
          <w:trHeight w:val="345"/>
        </w:trPr>
        <w:tc>
          <w:tcPr>
            <w:tcW w:w="631" w:type="dxa"/>
            <w:tcBorders>
              <w:top w:val="single" w:sz="8" w:space="0" w:color="9BBB59"/>
              <w:left w:val="single" w:sz="8" w:space="0" w:color="9BBB59"/>
              <w:bottom w:val="single" w:sz="8" w:space="0" w:color="9BBB59"/>
              <w:right w:val="single" w:sz="8" w:space="0" w:color="9BBB59"/>
            </w:tcBorders>
          </w:tcPr>
          <w:p w14:paraId="2B18F02E"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6.</w:t>
            </w:r>
          </w:p>
        </w:tc>
        <w:tc>
          <w:tcPr>
            <w:tcW w:w="1509" w:type="dxa"/>
            <w:tcBorders>
              <w:top w:val="single" w:sz="8" w:space="0" w:color="9BBB59"/>
              <w:left w:val="single" w:sz="8" w:space="0" w:color="9BBB59"/>
              <w:bottom w:val="single" w:sz="8" w:space="0" w:color="9BBB59"/>
              <w:right w:val="single" w:sz="8" w:space="0" w:color="9BBB59"/>
            </w:tcBorders>
          </w:tcPr>
          <w:p w14:paraId="76C2DFDC"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Nowe Karmonki</w:t>
            </w:r>
          </w:p>
        </w:tc>
        <w:tc>
          <w:tcPr>
            <w:tcW w:w="1643" w:type="dxa"/>
            <w:tcBorders>
              <w:top w:val="single" w:sz="8" w:space="0" w:color="9BBB59"/>
              <w:left w:val="single" w:sz="8" w:space="0" w:color="9BBB59"/>
              <w:bottom w:val="single" w:sz="8" w:space="0" w:color="9BBB59"/>
              <w:right w:val="single" w:sz="8" w:space="0" w:color="9BBB59"/>
            </w:tcBorders>
          </w:tcPr>
          <w:p w14:paraId="2D13023E"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320</w:t>
            </w:r>
          </w:p>
        </w:tc>
        <w:tc>
          <w:tcPr>
            <w:tcW w:w="1510" w:type="dxa"/>
            <w:tcBorders>
              <w:top w:val="single" w:sz="8" w:space="0" w:color="9BBB59"/>
              <w:left w:val="single" w:sz="8" w:space="0" w:color="9BBB59"/>
              <w:bottom w:val="single" w:sz="8" w:space="0" w:color="9BBB59"/>
              <w:right w:val="single" w:sz="8" w:space="0" w:color="9BBB59"/>
            </w:tcBorders>
          </w:tcPr>
          <w:p w14:paraId="4D49E029" w14:textId="77777777" w:rsidR="00AF6A3F" w:rsidRPr="00AF6A3F" w:rsidRDefault="00AF6A3F" w:rsidP="00AF6A3F">
            <w:pPr>
              <w:autoSpaceDE w:val="0"/>
              <w:autoSpaceDN w:val="0"/>
              <w:adjustRightInd w:val="0"/>
              <w:spacing w:after="0" w:line="360" w:lineRule="auto"/>
              <w:jc w:val="center"/>
              <w:rPr>
                <w:rFonts w:ascii="Times New Roman" w:hAnsi="Times New Roman"/>
                <w:sz w:val="24"/>
                <w:szCs w:val="24"/>
              </w:rPr>
            </w:pPr>
            <w:r w:rsidRPr="00AF6A3F">
              <w:rPr>
                <w:rFonts w:ascii="Times New Roman" w:hAnsi="Times New Roman"/>
                <w:sz w:val="24"/>
                <w:szCs w:val="24"/>
              </w:rPr>
              <w:t>88</w:t>
            </w:r>
          </w:p>
        </w:tc>
        <w:tc>
          <w:tcPr>
            <w:tcW w:w="2084" w:type="dxa"/>
            <w:tcBorders>
              <w:top w:val="single" w:sz="8" w:space="0" w:color="9BBB59"/>
              <w:left w:val="single" w:sz="8" w:space="0" w:color="9BBB59"/>
              <w:bottom w:val="single" w:sz="8" w:space="0" w:color="9BBB59"/>
              <w:right w:val="single" w:sz="8" w:space="0" w:color="9BBB59"/>
            </w:tcBorders>
          </w:tcPr>
          <w:p w14:paraId="2629645B"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318/87</w:t>
            </w:r>
          </w:p>
        </w:tc>
        <w:tc>
          <w:tcPr>
            <w:tcW w:w="2579" w:type="dxa"/>
            <w:tcBorders>
              <w:top w:val="single" w:sz="8" w:space="0" w:color="9BBB59"/>
              <w:left w:val="single" w:sz="8" w:space="0" w:color="9BBB59"/>
              <w:bottom w:val="single" w:sz="8" w:space="0" w:color="9BBB59"/>
              <w:right w:val="single" w:sz="8" w:space="0" w:color="9BBB59"/>
            </w:tcBorders>
          </w:tcPr>
          <w:p w14:paraId="1CFBBA46"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2/1</w:t>
            </w:r>
          </w:p>
        </w:tc>
      </w:tr>
      <w:tr w:rsidR="00AF6A3F" w:rsidRPr="00AF6A3F" w14:paraId="55ABA520" w14:textId="77777777" w:rsidTr="00B22776">
        <w:trPr>
          <w:trHeight w:val="200"/>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434E747B"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7.</w:t>
            </w: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33D762DC"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Psurów</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68F8616B"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40</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1BBE3B5C"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19</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6BF80B11"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40/19</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25CD726E"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0/0</w:t>
            </w:r>
          </w:p>
        </w:tc>
      </w:tr>
      <w:tr w:rsidR="00AF6A3F" w:rsidRPr="00AF6A3F" w14:paraId="3AEAB399" w14:textId="77777777" w:rsidTr="00B22776">
        <w:trPr>
          <w:trHeight w:val="193"/>
        </w:trPr>
        <w:tc>
          <w:tcPr>
            <w:tcW w:w="631" w:type="dxa"/>
            <w:tcBorders>
              <w:top w:val="single" w:sz="8" w:space="0" w:color="9BBB59"/>
              <w:left w:val="single" w:sz="8" w:space="0" w:color="9BBB59"/>
              <w:bottom w:val="single" w:sz="8" w:space="0" w:color="9BBB59"/>
              <w:right w:val="single" w:sz="8" w:space="0" w:color="9BBB59"/>
            </w:tcBorders>
          </w:tcPr>
          <w:p w14:paraId="34EA9B2F"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8.</w:t>
            </w:r>
          </w:p>
        </w:tc>
        <w:tc>
          <w:tcPr>
            <w:tcW w:w="1509" w:type="dxa"/>
            <w:tcBorders>
              <w:top w:val="single" w:sz="8" w:space="0" w:color="9BBB59"/>
              <w:left w:val="single" w:sz="8" w:space="0" w:color="9BBB59"/>
              <w:bottom w:val="single" w:sz="8" w:space="0" w:color="9BBB59"/>
              <w:right w:val="single" w:sz="8" w:space="0" w:color="9BBB59"/>
            </w:tcBorders>
          </w:tcPr>
          <w:p w14:paraId="27503CC2"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Radłów</w:t>
            </w:r>
          </w:p>
        </w:tc>
        <w:tc>
          <w:tcPr>
            <w:tcW w:w="1643" w:type="dxa"/>
            <w:tcBorders>
              <w:top w:val="single" w:sz="8" w:space="0" w:color="9BBB59"/>
              <w:left w:val="single" w:sz="8" w:space="0" w:color="9BBB59"/>
              <w:bottom w:val="single" w:sz="8" w:space="0" w:color="9BBB59"/>
              <w:right w:val="single" w:sz="8" w:space="0" w:color="9BBB59"/>
            </w:tcBorders>
          </w:tcPr>
          <w:p w14:paraId="4C379A6B"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511</w:t>
            </w:r>
          </w:p>
        </w:tc>
        <w:tc>
          <w:tcPr>
            <w:tcW w:w="1510" w:type="dxa"/>
            <w:tcBorders>
              <w:top w:val="single" w:sz="8" w:space="0" w:color="9BBB59"/>
              <w:left w:val="single" w:sz="8" w:space="0" w:color="9BBB59"/>
              <w:bottom w:val="single" w:sz="8" w:space="0" w:color="9BBB59"/>
              <w:right w:val="single" w:sz="8" w:space="0" w:color="9BBB59"/>
            </w:tcBorders>
          </w:tcPr>
          <w:p w14:paraId="0C2BE0B4" w14:textId="77777777" w:rsidR="00AF6A3F" w:rsidRPr="00AF6A3F" w:rsidRDefault="00AF6A3F" w:rsidP="00AF6A3F">
            <w:pPr>
              <w:autoSpaceDE w:val="0"/>
              <w:autoSpaceDN w:val="0"/>
              <w:adjustRightInd w:val="0"/>
              <w:spacing w:after="0" w:line="360" w:lineRule="auto"/>
              <w:jc w:val="center"/>
              <w:rPr>
                <w:rFonts w:ascii="Times New Roman" w:hAnsi="Times New Roman"/>
                <w:sz w:val="24"/>
                <w:szCs w:val="24"/>
              </w:rPr>
            </w:pPr>
            <w:r w:rsidRPr="00AF6A3F">
              <w:rPr>
                <w:rFonts w:ascii="Times New Roman" w:hAnsi="Times New Roman"/>
                <w:sz w:val="24"/>
                <w:szCs w:val="24"/>
              </w:rPr>
              <w:t>150</w:t>
            </w:r>
          </w:p>
        </w:tc>
        <w:tc>
          <w:tcPr>
            <w:tcW w:w="2084" w:type="dxa"/>
            <w:tcBorders>
              <w:top w:val="single" w:sz="8" w:space="0" w:color="9BBB59"/>
              <w:left w:val="single" w:sz="8" w:space="0" w:color="9BBB59"/>
              <w:bottom w:val="single" w:sz="8" w:space="0" w:color="9BBB59"/>
              <w:right w:val="single" w:sz="8" w:space="0" w:color="9BBB59"/>
            </w:tcBorders>
          </w:tcPr>
          <w:p w14:paraId="0A58071A"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409/116</w:t>
            </w:r>
          </w:p>
        </w:tc>
        <w:tc>
          <w:tcPr>
            <w:tcW w:w="2579" w:type="dxa"/>
            <w:tcBorders>
              <w:top w:val="single" w:sz="8" w:space="0" w:color="9BBB59"/>
              <w:left w:val="single" w:sz="8" w:space="0" w:color="9BBB59"/>
              <w:bottom w:val="single" w:sz="8" w:space="0" w:color="9BBB59"/>
              <w:right w:val="single" w:sz="8" w:space="0" w:color="9BBB59"/>
            </w:tcBorders>
          </w:tcPr>
          <w:p w14:paraId="6E151C47"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102/34</w:t>
            </w:r>
          </w:p>
        </w:tc>
      </w:tr>
      <w:tr w:rsidR="00AF6A3F" w:rsidRPr="00AF6A3F" w14:paraId="5BADEC77" w14:textId="77777777" w:rsidTr="00B22776">
        <w:trPr>
          <w:trHeight w:val="327"/>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58F8CC52"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9.</w:t>
            </w: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5BC35A87"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Stare Karmonki</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7074C6BB"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69</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4AF8DE08"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27</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486ABA8A"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28/8</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41830D9C"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41/19</w:t>
            </w:r>
          </w:p>
        </w:tc>
      </w:tr>
      <w:tr w:rsidR="00AF6A3F" w:rsidRPr="00AF6A3F" w14:paraId="40B1C14A" w14:textId="77777777" w:rsidTr="00B22776">
        <w:trPr>
          <w:trHeight w:val="197"/>
        </w:trPr>
        <w:tc>
          <w:tcPr>
            <w:tcW w:w="631" w:type="dxa"/>
            <w:tcBorders>
              <w:top w:val="single" w:sz="8" w:space="0" w:color="9BBB59"/>
              <w:left w:val="single" w:sz="8" w:space="0" w:color="9BBB59"/>
              <w:bottom w:val="single" w:sz="8" w:space="0" w:color="9BBB59"/>
              <w:right w:val="single" w:sz="8" w:space="0" w:color="9BBB59"/>
            </w:tcBorders>
          </w:tcPr>
          <w:p w14:paraId="3A55866B"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10.</w:t>
            </w:r>
          </w:p>
        </w:tc>
        <w:tc>
          <w:tcPr>
            <w:tcW w:w="1509" w:type="dxa"/>
            <w:tcBorders>
              <w:top w:val="single" w:sz="8" w:space="0" w:color="9BBB59"/>
              <w:left w:val="single" w:sz="8" w:space="0" w:color="9BBB59"/>
              <w:bottom w:val="single" w:sz="8" w:space="0" w:color="9BBB59"/>
              <w:right w:val="single" w:sz="8" w:space="0" w:color="9BBB59"/>
            </w:tcBorders>
          </w:tcPr>
          <w:p w14:paraId="7E129401"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Sternalice</w:t>
            </w:r>
          </w:p>
        </w:tc>
        <w:tc>
          <w:tcPr>
            <w:tcW w:w="1643" w:type="dxa"/>
            <w:tcBorders>
              <w:top w:val="single" w:sz="8" w:space="0" w:color="9BBB59"/>
              <w:left w:val="single" w:sz="8" w:space="0" w:color="9BBB59"/>
              <w:bottom w:val="single" w:sz="8" w:space="0" w:color="9BBB59"/>
              <w:right w:val="single" w:sz="8" w:space="0" w:color="9BBB59"/>
            </w:tcBorders>
          </w:tcPr>
          <w:p w14:paraId="29C4E21A"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553</w:t>
            </w:r>
          </w:p>
        </w:tc>
        <w:tc>
          <w:tcPr>
            <w:tcW w:w="1510" w:type="dxa"/>
            <w:tcBorders>
              <w:top w:val="single" w:sz="8" w:space="0" w:color="9BBB59"/>
              <w:left w:val="single" w:sz="8" w:space="0" w:color="9BBB59"/>
              <w:bottom w:val="single" w:sz="8" w:space="0" w:color="9BBB59"/>
              <w:right w:val="single" w:sz="8" w:space="0" w:color="9BBB59"/>
            </w:tcBorders>
          </w:tcPr>
          <w:p w14:paraId="0122BD1E"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178</w:t>
            </w:r>
          </w:p>
        </w:tc>
        <w:tc>
          <w:tcPr>
            <w:tcW w:w="2084" w:type="dxa"/>
            <w:tcBorders>
              <w:top w:val="single" w:sz="8" w:space="0" w:color="9BBB59"/>
              <w:left w:val="single" w:sz="8" w:space="0" w:color="9BBB59"/>
              <w:bottom w:val="single" w:sz="8" w:space="0" w:color="9BBB59"/>
              <w:right w:val="single" w:sz="8" w:space="0" w:color="9BBB59"/>
            </w:tcBorders>
          </w:tcPr>
          <w:p w14:paraId="2CBDC7D2"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357/99</w:t>
            </w:r>
          </w:p>
        </w:tc>
        <w:tc>
          <w:tcPr>
            <w:tcW w:w="2579" w:type="dxa"/>
            <w:tcBorders>
              <w:top w:val="single" w:sz="8" w:space="0" w:color="9BBB59"/>
              <w:left w:val="single" w:sz="8" w:space="0" w:color="9BBB59"/>
              <w:bottom w:val="single" w:sz="8" w:space="0" w:color="9BBB59"/>
              <w:right w:val="single" w:sz="8" w:space="0" w:color="9BBB59"/>
            </w:tcBorders>
          </w:tcPr>
          <w:p w14:paraId="07A7854E"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196/79</w:t>
            </w:r>
          </w:p>
        </w:tc>
      </w:tr>
      <w:tr w:rsidR="00AF6A3F" w:rsidRPr="00AF6A3F" w14:paraId="6D382B7D" w14:textId="77777777" w:rsidTr="00B22776">
        <w:trPr>
          <w:trHeight w:val="189"/>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7E50FBB3"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11.</w:t>
            </w: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03D4F306"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Wichrów</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1B7BDD5C"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333</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79E7E464" w14:textId="77777777" w:rsidR="00AF6A3F" w:rsidRPr="00AF6A3F" w:rsidRDefault="00AF6A3F" w:rsidP="00AF6A3F">
            <w:pPr>
              <w:autoSpaceDE w:val="0"/>
              <w:autoSpaceDN w:val="0"/>
              <w:adjustRightInd w:val="0"/>
              <w:spacing w:after="0" w:line="360" w:lineRule="auto"/>
              <w:jc w:val="center"/>
              <w:rPr>
                <w:rFonts w:ascii="Times New Roman" w:hAnsi="Times New Roman"/>
                <w:sz w:val="24"/>
                <w:szCs w:val="24"/>
              </w:rPr>
            </w:pPr>
            <w:r w:rsidRPr="00AF6A3F">
              <w:rPr>
                <w:rFonts w:ascii="Times New Roman" w:hAnsi="Times New Roman"/>
                <w:sz w:val="24"/>
                <w:szCs w:val="24"/>
              </w:rPr>
              <w:t>87</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5031C597"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322/84</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20761609"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11/3</w:t>
            </w:r>
          </w:p>
        </w:tc>
      </w:tr>
      <w:tr w:rsidR="00AF6A3F" w:rsidRPr="00AF6A3F" w14:paraId="021B12C9" w14:textId="77777777" w:rsidTr="00B22776">
        <w:trPr>
          <w:trHeight w:val="181"/>
        </w:trPr>
        <w:tc>
          <w:tcPr>
            <w:tcW w:w="631" w:type="dxa"/>
            <w:tcBorders>
              <w:top w:val="single" w:sz="8" w:space="0" w:color="9BBB59"/>
              <w:left w:val="single" w:sz="8" w:space="0" w:color="9BBB59"/>
              <w:bottom w:val="single" w:sz="8" w:space="0" w:color="9BBB59"/>
              <w:right w:val="single" w:sz="8" w:space="0" w:color="9BBB59"/>
            </w:tcBorders>
          </w:tcPr>
          <w:p w14:paraId="1EE93A8C"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r w:rsidRPr="00AF6A3F">
              <w:rPr>
                <w:rFonts w:ascii="Times New Roman" w:eastAsia="Times New Roman" w:hAnsi="Times New Roman"/>
                <w:b/>
                <w:bCs/>
                <w:color w:val="000000"/>
                <w:sz w:val="24"/>
                <w:szCs w:val="24"/>
              </w:rPr>
              <w:t>12.</w:t>
            </w:r>
          </w:p>
        </w:tc>
        <w:tc>
          <w:tcPr>
            <w:tcW w:w="1509" w:type="dxa"/>
            <w:tcBorders>
              <w:top w:val="single" w:sz="8" w:space="0" w:color="9BBB59"/>
              <w:left w:val="single" w:sz="8" w:space="0" w:color="9BBB59"/>
              <w:bottom w:val="single" w:sz="8" w:space="0" w:color="9BBB59"/>
              <w:right w:val="single" w:sz="8" w:space="0" w:color="9BBB59"/>
            </w:tcBorders>
          </w:tcPr>
          <w:p w14:paraId="7477C221"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Wolęcin</w:t>
            </w:r>
          </w:p>
        </w:tc>
        <w:tc>
          <w:tcPr>
            <w:tcW w:w="1643" w:type="dxa"/>
            <w:tcBorders>
              <w:top w:val="single" w:sz="8" w:space="0" w:color="9BBB59"/>
              <w:left w:val="single" w:sz="8" w:space="0" w:color="9BBB59"/>
              <w:bottom w:val="single" w:sz="8" w:space="0" w:color="9BBB59"/>
              <w:right w:val="single" w:sz="8" w:space="0" w:color="9BBB59"/>
            </w:tcBorders>
          </w:tcPr>
          <w:p w14:paraId="315F71D0"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96</w:t>
            </w:r>
          </w:p>
        </w:tc>
        <w:tc>
          <w:tcPr>
            <w:tcW w:w="1510" w:type="dxa"/>
            <w:tcBorders>
              <w:top w:val="single" w:sz="8" w:space="0" w:color="9BBB59"/>
              <w:left w:val="single" w:sz="8" w:space="0" w:color="9BBB59"/>
              <w:bottom w:val="single" w:sz="8" w:space="0" w:color="9BBB59"/>
              <w:right w:val="single" w:sz="8" w:space="0" w:color="9BBB59"/>
            </w:tcBorders>
          </w:tcPr>
          <w:p w14:paraId="359DFBED" w14:textId="77777777" w:rsidR="00AF6A3F" w:rsidRPr="00AF6A3F" w:rsidRDefault="00AF6A3F" w:rsidP="00AF6A3F">
            <w:pPr>
              <w:autoSpaceDE w:val="0"/>
              <w:autoSpaceDN w:val="0"/>
              <w:adjustRightInd w:val="0"/>
              <w:spacing w:after="0" w:line="360" w:lineRule="auto"/>
              <w:jc w:val="center"/>
              <w:rPr>
                <w:rFonts w:ascii="Times New Roman" w:hAnsi="Times New Roman"/>
                <w:sz w:val="24"/>
                <w:szCs w:val="24"/>
              </w:rPr>
            </w:pPr>
            <w:r w:rsidRPr="00AF6A3F">
              <w:rPr>
                <w:rFonts w:ascii="Times New Roman" w:hAnsi="Times New Roman"/>
                <w:sz w:val="24"/>
                <w:szCs w:val="24"/>
              </w:rPr>
              <w:t>27</w:t>
            </w:r>
          </w:p>
        </w:tc>
        <w:tc>
          <w:tcPr>
            <w:tcW w:w="2084" w:type="dxa"/>
            <w:tcBorders>
              <w:top w:val="single" w:sz="8" w:space="0" w:color="9BBB59"/>
              <w:left w:val="single" w:sz="8" w:space="0" w:color="9BBB59"/>
              <w:bottom w:val="single" w:sz="8" w:space="0" w:color="9BBB59"/>
              <w:right w:val="single" w:sz="8" w:space="0" w:color="9BBB59"/>
            </w:tcBorders>
          </w:tcPr>
          <w:p w14:paraId="08D671E4"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96/27</w:t>
            </w:r>
          </w:p>
        </w:tc>
        <w:tc>
          <w:tcPr>
            <w:tcW w:w="2579" w:type="dxa"/>
            <w:tcBorders>
              <w:top w:val="single" w:sz="8" w:space="0" w:color="9BBB59"/>
              <w:left w:val="single" w:sz="8" w:space="0" w:color="9BBB59"/>
              <w:bottom w:val="single" w:sz="8" w:space="0" w:color="9BBB59"/>
              <w:right w:val="single" w:sz="8" w:space="0" w:color="9BBB59"/>
            </w:tcBorders>
          </w:tcPr>
          <w:p w14:paraId="25DBF38C" w14:textId="77777777" w:rsidR="00AF6A3F" w:rsidRPr="00AF6A3F" w:rsidRDefault="00AF6A3F" w:rsidP="00AF6A3F">
            <w:pPr>
              <w:autoSpaceDE w:val="0"/>
              <w:autoSpaceDN w:val="0"/>
              <w:adjustRightInd w:val="0"/>
              <w:spacing w:after="0" w:line="360" w:lineRule="auto"/>
              <w:jc w:val="center"/>
              <w:rPr>
                <w:rFonts w:ascii="Times New Roman" w:hAnsi="Times New Roman"/>
                <w:color w:val="000000"/>
                <w:sz w:val="24"/>
                <w:szCs w:val="24"/>
              </w:rPr>
            </w:pPr>
            <w:r w:rsidRPr="00AF6A3F">
              <w:rPr>
                <w:rFonts w:ascii="Times New Roman" w:hAnsi="Times New Roman"/>
                <w:color w:val="000000"/>
                <w:sz w:val="24"/>
                <w:szCs w:val="24"/>
              </w:rPr>
              <w:t>0/0</w:t>
            </w:r>
          </w:p>
        </w:tc>
      </w:tr>
      <w:tr w:rsidR="00AF6A3F" w:rsidRPr="00AF6A3F" w14:paraId="76CE9485" w14:textId="77777777" w:rsidTr="00B22776">
        <w:trPr>
          <w:trHeight w:val="497"/>
        </w:trPr>
        <w:tc>
          <w:tcPr>
            <w:tcW w:w="631" w:type="dxa"/>
            <w:tcBorders>
              <w:top w:val="single" w:sz="8" w:space="0" w:color="9BBB59"/>
              <w:left w:val="single" w:sz="8" w:space="0" w:color="9BBB59"/>
              <w:bottom w:val="single" w:sz="8" w:space="0" w:color="9BBB59"/>
              <w:right w:val="single" w:sz="8" w:space="0" w:color="9BBB59"/>
            </w:tcBorders>
            <w:shd w:val="clear" w:color="auto" w:fill="E6EED5"/>
          </w:tcPr>
          <w:p w14:paraId="63AC6316" w14:textId="77777777" w:rsidR="00AF6A3F" w:rsidRPr="00AF6A3F" w:rsidRDefault="00AF6A3F" w:rsidP="00AF6A3F">
            <w:pPr>
              <w:autoSpaceDE w:val="0"/>
              <w:autoSpaceDN w:val="0"/>
              <w:adjustRightInd w:val="0"/>
              <w:spacing w:after="0" w:line="360" w:lineRule="auto"/>
              <w:jc w:val="center"/>
              <w:rPr>
                <w:rFonts w:ascii="Times New Roman" w:eastAsia="Times New Roman" w:hAnsi="Times New Roman"/>
                <w:b/>
                <w:bCs/>
                <w:color w:val="000000"/>
                <w:sz w:val="24"/>
                <w:szCs w:val="24"/>
              </w:rPr>
            </w:pPr>
          </w:p>
        </w:tc>
        <w:tc>
          <w:tcPr>
            <w:tcW w:w="1509" w:type="dxa"/>
            <w:tcBorders>
              <w:top w:val="single" w:sz="8" w:space="0" w:color="9BBB59"/>
              <w:left w:val="single" w:sz="8" w:space="0" w:color="9BBB59"/>
              <w:bottom w:val="single" w:sz="8" w:space="0" w:color="9BBB59"/>
              <w:right w:val="single" w:sz="8" w:space="0" w:color="9BBB59"/>
            </w:tcBorders>
            <w:shd w:val="clear" w:color="auto" w:fill="E6EED5"/>
          </w:tcPr>
          <w:p w14:paraId="67623A6E" w14:textId="77777777" w:rsidR="00AF6A3F" w:rsidRPr="00AF6A3F" w:rsidRDefault="00AF6A3F" w:rsidP="00AF6A3F">
            <w:pPr>
              <w:autoSpaceDE w:val="0"/>
              <w:autoSpaceDN w:val="0"/>
              <w:adjustRightInd w:val="0"/>
              <w:spacing w:after="0" w:line="360" w:lineRule="auto"/>
              <w:jc w:val="both"/>
              <w:rPr>
                <w:rFonts w:ascii="Times New Roman" w:hAnsi="Times New Roman"/>
                <w:b/>
                <w:color w:val="000000"/>
                <w:sz w:val="24"/>
                <w:szCs w:val="24"/>
              </w:rPr>
            </w:pPr>
            <w:r w:rsidRPr="00AF6A3F">
              <w:rPr>
                <w:rFonts w:ascii="Times New Roman" w:hAnsi="Times New Roman"/>
                <w:b/>
                <w:color w:val="000000"/>
                <w:sz w:val="24"/>
                <w:szCs w:val="24"/>
              </w:rPr>
              <w:t>RAZEM</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14:paraId="3E686CF8" w14:textId="77777777" w:rsidR="00AF6A3F" w:rsidRPr="00AF6A3F" w:rsidRDefault="00AF6A3F" w:rsidP="00AF6A3F">
            <w:pPr>
              <w:autoSpaceDE w:val="0"/>
              <w:autoSpaceDN w:val="0"/>
              <w:adjustRightInd w:val="0"/>
              <w:spacing w:after="0" w:line="360" w:lineRule="auto"/>
              <w:jc w:val="center"/>
              <w:rPr>
                <w:rFonts w:ascii="Times New Roman" w:hAnsi="Times New Roman"/>
                <w:b/>
                <w:sz w:val="24"/>
                <w:szCs w:val="24"/>
              </w:rPr>
            </w:pPr>
            <w:r w:rsidRPr="00AF6A3F">
              <w:rPr>
                <w:rFonts w:ascii="Times New Roman" w:hAnsi="Times New Roman"/>
                <w:b/>
                <w:sz w:val="24"/>
                <w:szCs w:val="24"/>
              </w:rPr>
              <w:t>3 265</w:t>
            </w:r>
          </w:p>
        </w:tc>
        <w:tc>
          <w:tcPr>
            <w:tcW w:w="1510" w:type="dxa"/>
            <w:tcBorders>
              <w:top w:val="single" w:sz="8" w:space="0" w:color="9BBB59"/>
              <w:left w:val="single" w:sz="8" w:space="0" w:color="9BBB59"/>
              <w:bottom w:val="single" w:sz="8" w:space="0" w:color="9BBB59"/>
              <w:right w:val="single" w:sz="8" w:space="0" w:color="9BBB59"/>
            </w:tcBorders>
            <w:shd w:val="clear" w:color="auto" w:fill="E6EED5"/>
          </w:tcPr>
          <w:p w14:paraId="47294C39" w14:textId="77777777" w:rsidR="00AF6A3F" w:rsidRPr="00AF6A3F" w:rsidRDefault="00AF6A3F" w:rsidP="00AF6A3F">
            <w:pPr>
              <w:autoSpaceDE w:val="0"/>
              <w:autoSpaceDN w:val="0"/>
              <w:adjustRightInd w:val="0"/>
              <w:spacing w:after="0" w:line="360" w:lineRule="auto"/>
              <w:jc w:val="center"/>
              <w:rPr>
                <w:rFonts w:ascii="Times New Roman" w:hAnsi="Times New Roman"/>
                <w:b/>
                <w:sz w:val="24"/>
                <w:szCs w:val="24"/>
              </w:rPr>
            </w:pPr>
            <w:r w:rsidRPr="00AF6A3F">
              <w:rPr>
                <w:rFonts w:ascii="Times New Roman" w:hAnsi="Times New Roman"/>
                <w:b/>
                <w:sz w:val="24"/>
                <w:szCs w:val="24"/>
              </w:rPr>
              <w:t>980</w:t>
            </w:r>
          </w:p>
        </w:tc>
        <w:tc>
          <w:tcPr>
            <w:tcW w:w="2084" w:type="dxa"/>
            <w:tcBorders>
              <w:top w:val="single" w:sz="8" w:space="0" w:color="9BBB59"/>
              <w:left w:val="single" w:sz="8" w:space="0" w:color="9BBB59"/>
              <w:bottom w:val="single" w:sz="8" w:space="0" w:color="9BBB59"/>
              <w:right w:val="single" w:sz="8" w:space="0" w:color="9BBB59"/>
            </w:tcBorders>
            <w:shd w:val="clear" w:color="auto" w:fill="E6EED5"/>
          </w:tcPr>
          <w:p w14:paraId="165DF04A" w14:textId="77777777" w:rsidR="00AF6A3F" w:rsidRPr="00AF6A3F" w:rsidRDefault="00AF6A3F" w:rsidP="00AF6A3F">
            <w:pPr>
              <w:autoSpaceDE w:val="0"/>
              <w:autoSpaceDN w:val="0"/>
              <w:adjustRightInd w:val="0"/>
              <w:spacing w:after="0" w:line="360" w:lineRule="auto"/>
              <w:jc w:val="center"/>
              <w:rPr>
                <w:rFonts w:ascii="Times New Roman" w:hAnsi="Times New Roman"/>
                <w:b/>
                <w:color w:val="0D0D0D"/>
                <w:sz w:val="24"/>
                <w:szCs w:val="24"/>
              </w:rPr>
            </w:pPr>
            <w:r w:rsidRPr="00AF6A3F">
              <w:rPr>
                <w:rFonts w:ascii="Times New Roman" w:hAnsi="Times New Roman"/>
                <w:b/>
                <w:color w:val="0D0D0D"/>
                <w:sz w:val="24"/>
                <w:szCs w:val="24"/>
              </w:rPr>
              <w:t>2 725/767</w:t>
            </w:r>
          </w:p>
        </w:tc>
        <w:tc>
          <w:tcPr>
            <w:tcW w:w="2579" w:type="dxa"/>
            <w:tcBorders>
              <w:top w:val="single" w:sz="8" w:space="0" w:color="9BBB59"/>
              <w:left w:val="single" w:sz="8" w:space="0" w:color="9BBB59"/>
              <w:bottom w:val="single" w:sz="8" w:space="0" w:color="9BBB59"/>
              <w:right w:val="single" w:sz="8" w:space="0" w:color="9BBB59"/>
            </w:tcBorders>
            <w:shd w:val="clear" w:color="auto" w:fill="E6EED5"/>
          </w:tcPr>
          <w:p w14:paraId="2CD80899" w14:textId="77777777" w:rsidR="00AF6A3F" w:rsidRPr="00AF6A3F" w:rsidRDefault="00AF6A3F" w:rsidP="00AF6A3F">
            <w:pPr>
              <w:autoSpaceDE w:val="0"/>
              <w:autoSpaceDN w:val="0"/>
              <w:adjustRightInd w:val="0"/>
              <w:spacing w:after="0" w:line="360" w:lineRule="auto"/>
              <w:jc w:val="center"/>
              <w:rPr>
                <w:rFonts w:ascii="Times New Roman" w:hAnsi="Times New Roman"/>
                <w:b/>
                <w:color w:val="0D0D0D"/>
                <w:sz w:val="24"/>
                <w:szCs w:val="24"/>
              </w:rPr>
            </w:pPr>
            <w:r w:rsidRPr="00AF6A3F">
              <w:rPr>
                <w:rFonts w:ascii="Times New Roman" w:hAnsi="Times New Roman"/>
                <w:b/>
                <w:color w:val="0D0D0D"/>
                <w:sz w:val="24"/>
                <w:szCs w:val="24"/>
              </w:rPr>
              <w:t>540/213</w:t>
            </w:r>
          </w:p>
        </w:tc>
      </w:tr>
    </w:tbl>
    <w:p w14:paraId="6E24A255" w14:textId="77777777" w:rsidR="00AF6A3F" w:rsidRPr="00AF6A3F" w:rsidRDefault="00AF6A3F" w:rsidP="00AF6A3F">
      <w:pPr>
        <w:autoSpaceDE w:val="0"/>
        <w:autoSpaceDN w:val="0"/>
        <w:adjustRightInd w:val="0"/>
        <w:spacing w:after="0" w:line="360" w:lineRule="auto"/>
        <w:jc w:val="both"/>
        <w:rPr>
          <w:rFonts w:ascii="Times New Roman" w:hAnsi="Times New Roman"/>
          <w:color w:val="000000"/>
          <w:sz w:val="24"/>
          <w:szCs w:val="24"/>
        </w:rPr>
      </w:pPr>
    </w:p>
    <w:p w14:paraId="1C16EC0A" w14:textId="77777777" w:rsidR="00AF6A3F" w:rsidRPr="00AF6A3F" w:rsidRDefault="00AF6A3F" w:rsidP="00AF6A3F">
      <w:pPr>
        <w:autoSpaceDE w:val="0"/>
        <w:autoSpaceDN w:val="0"/>
        <w:adjustRightInd w:val="0"/>
        <w:spacing w:after="0" w:line="360" w:lineRule="auto"/>
        <w:jc w:val="both"/>
        <w:rPr>
          <w:rFonts w:ascii="Times New Roman" w:hAnsi="Times New Roman"/>
          <w:bCs/>
          <w:color w:val="000000"/>
          <w:sz w:val="24"/>
          <w:szCs w:val="24"/>
          <w:u w:val="single"/>
        </w:rPr>
      </w:pPr>
      <w:r w:rsidRPr="00AF6A3F">
        <w:rPr>
          <w:rFonts w:ascii="Times New Roman" w:hAnsi="Times New Roman"/>
          <w:bCs/>
          <w:color w:val="000000"/>
          <w:sz w:val="24"/>
          <w:szCs w:val="24"/>
          <w:u w:val="single"/>
        </w:rPr>
        <w:t>W roku 2020 z terenu Gminy Radłów zostało odebrane:</w:t>
      </w:r>
    </w:p>
    <w:p w14:paraId="3669FC99" w14:textId="77777777" w:rsidR="00AF6A3F" w:rsidRPr="00AF6A3F" w:rsidRDefault="00AF6A3F" w:rsidP="00AF6A3F">
      <w:pPr>
        <w:numPr>
          <w:ilvl w:val="0"/>
          <w:numId w:val="17"/>
        </w:numPr>
        <w:autoSpaceDE w:val="0"/>
        <w:autoSpaceDN w:val="0"/>
        <w:adjustRightInd w:val="0"/>
        <w:spacing w:after="0" w:line="360" w:lineRule="auto"/>
        <w:jc w:val="both"/>
        <w:rPr>
          <w:rFonts w:ascii="Times New Roman" w:hAnsi="Times New Roman"/>
          <w:bCs/>
          <w:color w:val="0D0D0D"/>
          <w:sz w:val="24"/>
          <w:szCs w:val="24"/>
        </w:rPr>
      </w:pPr>
      <w:r w:rsidRPr="00AF6A3F">
        <w:rPr>
          <w:rFonts w:ascii="Times New Roman" w:hAnsi="Times New Roman"/>
          <w:bCs/>
          <w:color w:val="0D0D0D"/>
          <w:sz w:val="24"/>
          <w:szCs w:val="24"/>
        </w:rPr>
        <w:t>587,46  ton odpadów o kodzie 20 03 01 - zmieszanych odpadów komunalnych,</w:t>
      </w:r>
    </w:p>
    <w:p w14:paraId="1B0C3F91" w14:textId="77777777" w:rsidR="00AF6A3F" w:rsidRPr="00AF6A3F" w:rsidRDefault="00AF6A3F" w:rsidP="00AF6A3F">
      <w:pPr>
        <w:numPr>
          <w:ilvl w:val="0"/>
          <w:numId w:val="17"/>
        </w:numPr>
        <w:autoSpaceDE w:val="0"/>
        <w:autoSpaceDN w:val="0"/>
        <w:adjustRightInd w:val="0"/>
        <w:spacing w:after="0" w:line="360" w:lineRule="auto"/>
        <w:jc w:val="both"/>
        <w:rPr>
          <w:rFonts w:ascii="Times New Roman" w:hAnsi="Times New Roman"/>
          <w:bCs/>
          <w:color w:val="0D0D0D"/>
          <w:sz w:val="24"/>
          <w:szCs w:val="24"/>
        </w:rPr>
      </w:pPr>
      <w:r w:rsidRPr="00AF6A3F">
        <w:rPr>
          <w:rFonts w:ascii="Times New Roman" w:hAnsi="Times New Roman"/>
          <w:bCs/>
          <w:color w:val="0D0D0D"/>
          <w:sz w:val="24"/>
          <w:szCs w:val="24"/>
        </w:rPr>
        <w:t>95,36  ton odpadów o kodzie 15 01 06 – zmieszanych odpadów opakowaniowych (plastik),</w:t>
      </w:r>
    </w:p>
    <w:p w14:paraId="3FEF6A2E" w14:textId="77777777" w:rsidR="00AF6A3F" w:rsidRPr="00AF6A3F" w:rsidRDefault="00AF6A3F" w:rsidP="00AF6A3F">
      <w:pPr>
        <w:numPr>
          <w:ilvl w:val="0"/>
          <w:numId w:val="17"/>
        </w:numPr>
        <w:autoSpaceDE w:val="0"/>
        <w:autoSpaceDN w:val="0"/>
        <w:adjustRightInd w:val="0"/>
        <w:spacing w:after="0" w:line="360" w:lineRule="auto"/>
        <w:jc w:val="both"/>
        <w:rPr>
          <w:rFonts w:ascii="Times New Roman" w:hAnsi="Times New Roman"/>
          <w:bCs/>
          <w:color w:val="0D0D0D"/>
          <w:sz w:val="24"/>
          <w:szCs w:val="24"/>
        </w:rPr>
      </w:pPr>
      <w:r w:rsidRPr="00AF6A3F">
        <w:rPr>
          <w:rFonts w:ascii="Times New Roman" w:hAnsi="Times New Roman"/>
          <w:bCs/>
          <w:color w:val="0D0D0D"/>
          <w:sz w:val="24"/>
          <w:szCs w:val="24"/>
        </w:rPr>
        <w:t>108,12  ton odpadów o kodzie 15 01 07 – szkła,</w:t>
      </w:r>
    </w:p>
    <w:p w14:paraId="5EC92BA5" w14:textId="77777777" w:rsidR="00AF6A3F" w:rsidRPr="00AF6A3F" w:rsidRDefault="00AF6A3F" w:rsidP="00AF6A3F">
      <w:pPr>
        <w:numPr>
          <w:ilvl w:val="0"/>
          <w:numId w:val="17"/>
        </w:numPr>
        <w:autoSpaceDE w:val="0"/>
        <w:autoSpaceDN w:val="0"/>
        <w:adjustRightInd w:val="0"/>
        <w:spacing w:after="0" w:line="360" w:lineRule="auto"/>
        <w:jc w:val="both"/>
        <w:rPr>
          <w:rFonts w:ascii="Times New Roman" w:hAnsi="Times New Roman"/>
          <w:bCs/>
          <w:color w:val="0D0D0D"/>
          <w:sz w:val="24"/>
          <w:szCs w:val="24"/>
        </w:rPr>
      </w:pPr>
      <w:r w:rsidRPr="00AF6A3F">
        <w:rPr>
          <w:rFonts w:ascii="Times New Roman" w:hAnsi="Times New Roman"/>
          <w:bCs/>
          <w:color w:val="0D0D0D"/>
          <w:sz w:val="24"/>
          <w:szCs w:val="24"/>
        </w:rPr>
        <w:t>56,86  ton odpadów o kodzie 20 02 01  - bioodpadów,</w:t>
      </w:r>
    </w:p>
    <w:p w14:paraId="669C36F9" w14:textId="77777777" w:rsidR="00AF6A3F" w:rsidRPr="00AF6A3F" w:rsidRDefault="00AF6A3F" w:rsidP="00AF6A3F">
      <w:pPr>
        <w:numPr>
          <w:ilvl w:val="0"/>
          <w:numId w:val="17"/>
        </w:numPr>
        <w:autoSpaceDE w:val="0"/>
        <w:autoSpaceDN w:val="0"/>
        <w:adjustRightInd w:val="0"/>
        <w:spacing w:after="0" w:line="360" w:lineRule="auto"/>
        <w:jc w:val="both"/>
        <w:rPr>
          <w:rFonts w:ascii="Times New Roman" w:hAnsi="Times New Roman"/>
          <w:bCs/>
          <w:color w:val="0D0D0D"/>
          <w:sz w:val="24"/>
          <w:szCs w:val="24"/>
        </w:rPr>
      </w:pPr>
      <w:r w:rsidRPr="00AF6A3F">
        <w:rPr>
          <w:rFonts w:ascii="Times New Roman" w:hAnsi="Times New Roman"/>
          <w:bCs/>
          <w:color w:val="0D0D0D"/>
          <w:sz w:val="24"/>
          <w:szCs w:val="24"/>
        </w:rPr>
        <w:t>65,12  ton odpadów o kodzie 20 03 07 – odpadów wielkogabarytowych,</w:t>
      </w:r>
    </w:p>
    <w:p w14:paraId="11F5ED17" w14:textId="79BC57AF" w:rsidR="00AF6A3F" w:rsidRDefault="00AF6A3F" w:rsidP="00AF6A3F">
      <w:pPr>
        <w:numPr>
          <w:ilvl w:val="0"/>
          <w:numId w:val="17"/>
        </w:numPr>
        <w:autoSpaceDE w:val="0"/>
        <w:autoSpaceDN w:val="0"/>
        <w:adjustRightInd w:val="0"/>
        <w:spacing w:after="0" w:line="360" w:lineRule="auto"/>
        <w:jc w:val="both"/>
        <w:rPr>
          <w:rFonts w:ascii="Times New Roman" w:hAnsi="Times New Roman"/>
          <w:bCs/>
          <w:color w:val="0D0D0D"/>
          <w:sz w:val="24"/>
          <w:szCs w:val="24"/>
        </w:rPr>
      </w:pPr>
      <w:r w:rsidRPr="00AF6A3F">
        <w:rPr>
          <w:rFonts w:ascii="Times New Roman" w:hAnsi="Times New Roman"/>
          <w:bCs/>
          <w:color w:val="0D0D0D"/>
          <w:sz w:val="24"/>
          <w:szCs w:val="24"/>
        </w:rPr>
        <w:t>11,42 ton odpadów o kodzie 15 01 01 – opakowania z papieru i tektury.</w:t>
      </w:r>
    </w:p>
    <w:p w14:paraId="497CBBC0" w14:textId="77777777" w:rsidR="00053F68" w:rsidRPr="00AF6A3F" w:rsidRDefault="00053F68" w:rsidP="00053F68">
      <w:pPr>
        <w:autoSpaceDE w:val="0"/>
        <w:autoSpaceDN w:val="0"/>
        <w:adjustRightInd w:val="0"/>
        <w:spacing w:after="0" w:line="360" w:lineRule="auto"/>
        <w:jc w:val="both"/>
        <w:rPr>
          <w:rFonts w:ascii="Times New Roman" w:hAnsi="Times New Roman"/>
          <w:bCs/>
          <w:color w:val="0D0D0D"/>
          <w:sz w:val="24"/>
          <w:szCs w:val="24"/>
        </w:rPr>
      </w:pPr>
    </w:p>
    <w:p w14:paraId="0B2B664E" w14:textId="77777777" w:rsidR="00AF6A3F" w:rsidRPr="007933E6" w:rsidRDefault="00AF6A3F" w:rsidP="00AF6A3F">
      <w:pPr>
        <w:pStyle w:val="Default"/>
        <w:spacing w:line="360" w:lineRule="auto"/>
        <w:ind w:firstLine="708"/>
        <w:jc w:val="both"/>
        <w:rPr>
          <w:b/>
          <w:sz w:val="22"/>
        </w:rPr>
      </w:pPr>
      <w:r w:rsidRPr="007933E6">
        <w:rPr>
          <w:b/>
          <w:bCs/>
          <w:sz w:val="22"/>
        </w:rPr>
        <w:lastRenderedPageBreak/>
        <w:t xml:space="preserve">Miesięczne zobowiązania wobec firmy </w:t>
      </w:r>
      <w:r w:rsidRPr="007933E6">
        <w:rPr>
          <w:b/>
          <w:sz w:val="22"/>
        </w:rPr>
        <w:t xml:space="preserve">REMONDIS OPOLE SP. Z O.O. AL. PRZYJAŹNI 9 </w:t>
      </w:r>
    </w:p>
    <w:p w14:paraId="1B00764F" w14:textId="77777777" w:rsidR="00AF6A3F" w:rsidRPr="007933E6" w:rsidRDefault="00AF6A3F" w:rsidP="00AF6A3F">
      <w:pPr>
        <w:pStyle w:val="Default"/>
        <w:spacing w:line="360" w:lineRule="auto"/>
        <w:jc w:val="both"/>
        <w:rPr>
          <w:b/>
          <w:sz w:val="22"/>
        </w:rPr>
      </w:pPr>
      <w:r w:rsidRPr="007933E6">
        <w:rPr>
          <w:b/>
          <w:sz w:val="22"/>
        </w:rPr>
        <w:t>45-573 OPOLE za odbieranie, odzyskiwanie, recykling i unieszkodliwianie odpadów komunalnych.</w:t>
      </w: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802"/>
        <w:gridCol w:w="3685"/>
      </w:tblGrid>
      <w:tr w:rsidR="00AF6A3F" w:rsidRPr="00792AE7" w14:paraId="0A6CC0E8" w14:textId="77777777" w:rsidTr="00B22776">
        <w:trPr>
          <w:jc w:val="center"/>
        </w:trPr>
        <w:tc>
          <w:tcPr>
            <w:tcW w:w="2802" w:type="dxa"/>
            <w:tcBorders>
              <w:top w:val="single" w:sz="8" w:space="0" w:color="9BBB59"/>
              <w:left w:val="single" w:sz="8" w:space="0" w:color="9BBB59"/>
              <w:bottom w:val="single" w:sz="18" w:space="0" w:color="9BBB59"/>
              <w:right w:val="single" w:sz="8" w:space="0" w:color="9BBB59"/>
            </w:tcBorders>
          </w:tcPr>
          <w:p w14:paraId="7BC78279"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MIESIĄC</w:t>
            </w:r>
          </w:p>
        </w:tc>
        <w:tc>
          <w:tcPr>
            <w:tcW w:w="3685" w:type="dxa"/>
            <w:tcBorders>
              <w:top w:val="single" w:sz="8" w:space="0" w:color="9BBB59"/>
              <w:left w:val="single" w:sz="8" w:space="0" w:color="9BBB59"/>
              <w:bottom w:val="single" w:sz="18" w:space="0" w:color="9BBB59"/>
              <w:right w:val="single" w:sz="8" w:space="0" w:color="9BBB59"/>
            </w:tcBorders>
          </w:tcPr>
          <w:p w14:paraId="2FE54AA1"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KWOTA BRUTTO</w:t>
            </w:r>
          </w:p>
        </w:tc>
      </w:tr>
      <w:tr w:rsidR="00AF6A3F" w:rsidRPr="00792AE7" w14:paraId="68907F07"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09314386"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STYCZEŃ</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41F82AD8" w14:textId="77777777" w:rsidR="00AF6A3F" w:rsidRPr="00022675" w:rsidRDefault="00AF6A3F" w:rsidP="00B22776">
            <w:pPr>
              <w:pStyle w:val="Default"/>
              <w:spacing w:line="360" w:lineRule="auto"/>
              <w:jc w:val="center"/>
              <w:rPr>
                <w:color w:val="C00000"/>
                <w:sz w:val="22"/>
              </w:rPr>
            </w:pPr>
            <w:r>
              <w:rPr>
                <w:color w:val="C00000"/>
                <w:sz w:val="22"/>
              </w:rPr>
              <w:t>38 421,77</w:t>
            </w:r>
          </w:p>
        </w:tc>
      </w:tr>
      <w:tr w:rsidR="00AF6A3F" w:rsidRPr="00792AE7" w14:paraId="137213EC"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tcPr>
          <w:p w14:paraId="0A66123A"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LUTY</w:t>
            </w:r>
          </w:p>
        </w:tc>
        <w:tc>
          <w:tcPr>
            <w:tcW w:w="3685" w:type="dxa"/>
            <w:tcBorders>
              <w:top w:val="single" w:sz="8" w:space="0" w:color="9BBB59"/>
              <w:left w:val="single" w:sz="8" w:space="0" w:color="9BBB59"/>
              <w:bottom w:val="single" w:sz="8" w:space="0" w:color="9BBB59"/>
              <w:right w:val="single" w:sz="8" w:space="0" w:color="9BBB59"/>
            </w:tcBorders>
          </w:tcPr>
          <w:p w14:paraId="08D5F704" w14:textId="77777777" w:rsidR="00AF6A3F" w:rsidRPr="00022675" w:rsidRDefault="00AF6A3F" w:rsidP="00B22776">
            <w:pPr>
              <w:pStyle w:val="Default"/>
              <w:spacing w:line="360" w:lineRule="auto"/>
              <w:jc w:val="center"/>
              <w:rPr>
                <w:color w:val="C00000"/>
                <w:sz w:val="22"/>
              </w:rPr>
            </w:pPr>
            <w:r>
              <w:rPr>
                <w:color w:val="C00000"/>
                <w:sz w:val="22"/>
              </w:rPr>
              <w:t>50 008,72</w:t>
            </w:r>
          </w:p>
        </w:tc>
      </w:tr>
      <w:tr w:rsidR="00AF6A3F" w:rsidRPr="00792AE7" w14:paraId="0E7573B2"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1A72F271"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MARZEC</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46CBAB3F" w14:textId="77777777" w:rsidR="00AF6A3F" w:rsidRPr="00022675" w:rsidRDefault="00AF6A3F" w:rsidP="00B22776">
            <w:pPr>
              <w:pStyle w:val="Default"/>
              <w:spacing w:line="360" w:lineRule="auto"/>
              <w:jc w:val="center"/>
              <w:rPr>
                <w:color w:val="C00000"/>
                <w:sz w:val="22"/>
              </w:rPr>
            </w:pPr>
            <w:r>
              <w:rPr>
                <w:color w:val="C00000"/>
                <w:sz w:val="22"/>
              </w:rPr>
              <w:t>49 993,52</w:t>
            </w:r>
          </w:p>
        </w:tc>
      </w:tr>
      <w:tr w:rsidR="00AF6A3F" w:rsidRPr="00792AE7" w14:paraId="6C054733"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tcPr>
          <w:p w14:paraId="4AE4250B"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KWIECIEŃ</w:t>
            </w:r>
          </w:p>
        </w:tc>
        <w:tc>
          <w:tcPr>
            <w:tcW w:w="3685" w:type="dxa"/>
            <w:tcBorders>
              <w:top w:val="single" w:sz="8" w:space="0" w:color="9BBB59"/>
              <w:left w:val="single" w:sz="8" w:space="0" w:color="9BBB59"/>
              <w:bottom w:val="single" w:sz="8" w:space="0" w:color="9BBB59"/>
              <w:right w:val="single" w:sz="8" w:space="0" w:color="9BBB59"/>
            </w:tcBorders>
          </w:tcPr>
          <w:p w14:paraId="2D6DE55F" w14:textId="77777777" w:rsidR="00AF6A3F" w:rsidRPr="00022675" w:rsidRDefault="00AF6A3F" w:rsidP="00B22776">
            <w:pPr>
              <w:pStyle w:val="Default"/>
              <w:spacing w:line="360" w:lineRule="auto"/>
              <w:jc w:val="center"/>
              <w:rPr>
                <w:color w:val="C00000"/>
                <w:sz w:val="22"/>
              </w:rPr>
            </w:pPr>
            <w:r>
              <w:rPr>
                <w:color w:val="C00000"/>
                <w:sz w:val="22"/>
              </w:rPr>
              <w:t>49 856,76</w:t>
            </w:r>
          </w:p>
        </w:tc>
      </w:tr>
      <w:tr w:rsidR="00AF6A3F" w:rsidRPr="00792AE7" w14:paraId="129B4FF5"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218959A1"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MAJ</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2D4030C2" w14:textId="77777777" w:rsidR="00AF6A3F" w:rsidRPr="00022675" w:rsidRDefault="00AF6A3F" w:rsidP="00B22776">
            <w:pPr>
              <w:pStyle w:val="Default"/>
              <w:spacing w:line="360" w:lineRule="auto"/>
              <w:jc w:val="center"/>
              <w:rPr>
                <w:color w:val="C00000"/>
                <w:sz w:val="22"/>
              </w:rPr>
            </w:pPr>
            <w:r>
              <w:rPr>
                <w:color w:val="C00000"/>
                <w:sz w:val="22"/>
              </w:rPr>
              <w:t>49 902,35</w:t>
            </w:r>
          </w:p>
        </w:tc>
      </w:tr>
      <w:tr w:rsidR="00AF6A3F" w:rsidRPr="00792AE7" w14:paraId="55E89FBA"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tcPr>
          <w:p w14:paraId="6B57166F"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CZERWIEC</w:t>
            </w:r>
          </w:p>
        </w:tc>
        <w:tc>
          <w:tcPr>
            <w:tcW w:w="3685" w:type="dxa"/>
            <w:tcBorders>
              <w:top w:val="single" w:sz="8" w:space="0" w:color="9BBB59"/>
              <w:left w:val="single" w:sz="8" w:space="0" w:color="9BBB59"/>
              <w:bottom w:val="single" w:sz="8" w:space="0" w:color="9BBB59"/>
              <w:right w:val="single" w:sz="8" w:space="0" w:color="9BBB59"/>
            </w:tcBorders>
          </w:tcPr>
          <w:p w14:paraId="07049584" w14:textId="77777777" w:rsidR="00AF6A3F" w:rsidRPr="00022675" w:rsidRDefault="00AF6A3F" w:rsidP="00B22776">
            <w:pPr>
              <w:pStyle w:val="Default"/>
              <w:spacing w:line="360" w:lineRule="auto"/>
              <w:jc w:val="center"/>
              <w:rPr>
                <w:color w:val="C00000"/>
                <w:sz w:val="22"/>
              </w:rPr>
            </w:pPr>
            <w:r>
              <w:rPr>
                <w:color w:val="C00000"/>
                <w:sz w:val="22"/>
              </w:rPr>
              <w:t>49 932,74</w:t>
            </w:r>
          </w:p>
        </w:tc>
      </w:tr>
      <w:tr w:rsidR="00AF6A3F" w:rsidRPr="00792AE7" w14:paraId="65B602AB"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584473F1"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LIPIEC</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5520C86E" w14:textId="77777777" w:rsidR="00AF6A3F" w:rsidRPr="00022675" w:rsidRDefault="00AF6A3F" w:rsidP="00B22776">
            <w:pPr>
              <w:pStyle w:val="Default"/>
              <w:spacing w:line="360" w:lineRule="auto"/>
              <w:jc w:val="center"/>
              <w:rPr>
                <w:color w:val="C00000"/>
                <w:sz w:val="22"/>
              </w:rPr>
            </w:pPr>
            <w:r>
              <w:rPr>
                <w:color w:val="C00000"/>
                <w:sz w:val="22"/>
              </w:rPr>
              <w:t>50 145,48</w:t>
            </w:r>
          </w:p>
        </w:tc>
      </w:tr>
      <w:tr w:rsidR="00AF6A3F" w:rsidRPr="00792AE7" w14:paraId="235AB5C9"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tcPr>
          <w:p w14:paraId="12914ABE"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SIERPIEŃ</w:t>
            </w:r>
          </w:p>
        </w:tc>
        <w:tc>
          <w:tcPr>
            <w:tcW w:w="3685" w:type="dxa"/>
            <w:tcBorders>
              <w:top w:val="single" w:sz="8" w:space="0" w:color="9BBB59"/>
              <w:left w:val="single" w:sz="8" w:space="0" w:color="9BBB59"/>
              <w:bottom w:val="single" w:sz="8" w:space="0" w:color="9BBB59"/>
              <w:right w:val="single" w:sz="8" w:space="0" w:color="9BBB59"/>
            </w:tcBorders>
          </w:tcPr>
          <w:p w14:paraId="6AED0EB9" w14:textId="77777777" w:rsidR="00AF6A3F" w:rsidRPr="00022675" w:rsidRDefault="00AF6A3F" w:rsidP="00B22776">
            <w:pPr>
              <w:pStyle w:val="Default"/>
              <w:spacing w:line="360" w:lineRule="auto"/>
              <w:jc w:val="center"/>
              <w:rPr>
                <w:color w:val="C00000"/>
                <w:sz w:val="22"/>
              </w:rPr>
            </w:pPr>
            <w:r>
              <w:rPr>
                <w:color w:val="C00000"/>
                <w:sz w:val="22"/>
              </w:rPr>
              <w:t>49 963,13</w:t>
            </w:r>
          </w:p>
        </w:tc>
      </w:tr>
      <w:tr w:rsidR="00AF6A3F" w:rsidRPr="00792AE7" w14:paraId="5EDB9532"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69FCAD1E"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WRZESIEŃ</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1D8A5495" w14:textId="77777777" w:rsidR="00AF6A3F" w:rsidRPr="00022675" w:rsidRDefault="00AF6A3F" w:rsidP="00B22776">
            <w:pPr>
              <w:pStyle w:val="Default"/>
              <w:spacing w:line="360" w:lineRule="auto"/>
              <w:jc w:val="center"/>
              <w:rPr>
                <w:color w:val="C00000"/>
                <w:sz w:val="22"/>
              </w:rPr>
            </w:pPr>
            <w:r>
              <w:rPr>
                <w:color w:val="C00000"/>
                <w:sz w:val="22"/>
              </w:rPr>
              <w:t>49 978,33</w:t>
            </w:r>
          </w:p>
        </w:tc>
      </w:tr>
      <w:tr w:rsidR="00AF6A3F" w:rsidRPr="00792AE7" w14:paraId="30712795"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tcPr>
          <w:p w14:paraId="28F77A6E"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PAŹDZIERNIK</w:t>
            </w:r>
          </w:p>
        </w:tc>
        <w:tc>
          <w:tcPr>
            <w:tcW w:w="3685" w:type="dxa"/>
            <w:tcBorders>
              <w:top w:val="single" w:sz="8" w:space="0" w:color="9BBB59"/>
              <w:left w:val="single" w:sz="8" w:space="0" w:color="9BBB59"/>
              <w:bottom w:val="single" w:sz="8" w:space="0" w:color="9BBB59"/>
              <w:right w:val="single" w:sz="8" w:space="0" w:color="9BBB59"/>
            </w:tcBorders>
          </w:tcPr>
          <w:p w14:paraId="39208A94" w14:textId="77777777" w:rsidR="00AF6A3F" w:rsidRPr="00022675" w:rsidRDefault="00AF6A3F" w:rsidP="00B22776">
            <w:pPr>
              <w:pStyle w:val="Default"/>
              <w:spacing w:line="360" w:lineRule="auto"/>
              <w:jc w:val="center"/>
              <w:rPr>
                <w:color w:val="C00000"/>
                <w:sz w:val="22"/>
              </w:rPr>
            </w:pPr>
            <w:r>
              <w:rPr>
                <w:color w:val="C00000"/>
                <w:sz w:val="22"/>
              </w:rPr>
              <w:t>50 084,70</w:t>
            </w:r>
          </w:p>
        </w:tc>
      </w:tr>
      <w:tr w:rsidR="00AF6A3F" w:rsidRPr="00792AE7" w14:paraId="6698AE27"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0008547A"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LISTOPAD</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5A9D7B86" w14:textId="77777777" w:rsidR="00AF6A3F" w:rsidRPr="00022675" w:rsidRDefault="00AF6A3F" w:rsidP="00B22776">
            <w:pPr>
              <w:pStyle w:val="Default"/>
              <w:spacing w:line="360" w:lineRule="auto"/>
              <w:jc w:val="center"/>
              <w:rPr>
                <w:color w:val="C00000"/>
                <w:sz w:val="22"/>
              </w:rPr>
            </w:pPr>
            <w:r>
              <w:rPr>
                <w:color w:val="C00000"/>
                <w:sz w:val="22"/>
              </w:rPr>
              <w:t>49 871,96</w:t>
            </w:r>
          </w:p>
        </w:tc>
      </w:tr>
      <w:tr w:rsidR="00AF6A3F" w:rsidRPr="00792AE7" w14:paraId="65140C50"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tcPr>
          <w:p w14:paraId="0A5DF9EB"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GRUDZIEŃ</w:t>
            </w:r>
          </w:p>
        </w:tc>
        <w:tc>
          <w:tcPr>
            <w:tcW w:w="3685" w:type="dxa"/>
            <w:tcBorders>
              <w:top w:val="single" w:sz="8" w:space="0" w:color="9BBB59"/>
              <w:left w:val="single" w:sz="8" w:space="0" w:color="9BBB59"/>
              <w:bottom w:val="single" w:sz="8" w:space="0" w:color="9BBB59"/>
              <w:right w:val="single" w:sz="8" w:space="0" w:color="9BBB59"/>
            </w:tcBorders>
          </w:tcPr>
          <w:p w14:paraId="5249677D" w14:textId="77777777" w:rsidR="00AF6A3F" w:rsidRPr="00022675" w:rsidRDefault="00AF6A3F" w:rsidP="00B22776">
            <w:pPr>
              <w:pStyle w:val="Default"/>
              <w:spacing w:line="360" w:lineRule="auto"/>
              <w:jc w:val="center"/>
              <w:rPr>
                <w:color w:val="C00000"/>
                <w:sz w:val="22"/>
              </w:rPr>
            </w:pPr>
            <w:r>
              <w:rPr>
                <w:color w:val="C00000"/>
                <w:sz w:val="22"/>
              </w:rPr>
              <w:t>49 613,63</w:t>
            </w:r>
          </w:p>
        </w:tc>
      </w:tr>
      <w:tr w:rsidR="00AF6A3F" w:rsidRPr="00792AE7" w14:paraId="3781AD7F" w14:textId="77777777" w:rsidTr="00B22776">
        <w:trPr>
          <w:jc w:val="center"/>
        </w:trPr>
        <w:tc>
          <w:tcPr>
            <w:tcW w:w="2802" w:type="dxa"/>
            <w:tcBorders>
              <w:top w:val="single" w:sz="8" w:space="0" w:color="9BBB59"/>
              <w:left w:val="single" w:sz="8" w:space="0" w:color="9BBB59"/>
              <w:bottom w:val="single" w:sz="8" w:space="0" w:color="9BBB59"/>
              <w:right w:val="single" w:sz="8" w:space="0" w:color="9BBB59"/>
            </w:tcBorders>
            <w:shd w:val="clear" w:color="auto" w:fill="E6EED5"/>
          </w:tcPr>
          <w:p w14:paraId="4D29341A" w14:textId="77777777" w:rsidR="00AF6A3F" w:rsidRPr="00792AE7" w:rsidRDefault="00AF6A3F" w:rsidP="00B22776">
            <w:pPr>
              <w:pStyle w:val="Default"/>
              <w:spacing w:line="360" w:lineRule="auto"/>
              <w:jc w:val="center"/>
              <w:rPr>
                <w:rFonts w:eastAsia="Times New Roman"/>
                <w:b/>
                <w:bCs/>
                <w:sz w:val="22"/>
              </w:rPr>
            </w:pPr>
            <w:r w:rsidRPr="00792AE7">
              <w:rPr>
                <w:rFonts w:eastAsia="Times New Roman"/>
                <w:b/>
                <w:bCs/>
                <w:sz w:val="22"/>
              </w:rPr>
              <w:t>RAZEM:</w:t>
            </w:r>
          </w:p>
        </w:tc>
        <w:tc>
          <w:tcPr>
            <w:tcW w:w="3685" w:type="dxa"/>
            <w:tcBorders>
              <w:top w:val="single" w:sz="8" w:space="0" w:color="9BBB59"/>
              <w:left w:val="single" w:sz="8" w:space="0" w:color="9BBB59"/>
              <w:bottom w:val="single" w:sz="8" w:space="0" w:color="9BBB59"/>
              <w:right w:val="single" w:sz="8" w:space="0" w:color="9BBB59"/>
            </w:tcBorders>
            <w:shd w:val="clear" w:color="auto" w:fill="E6EED5"/>
          </w:tcPr>
          <w:p w14:paraId="40C09785" w14:textId="77777777" w:rsidR="00AF6A3F" w:rsidRPr="00022675" w:rsidRDefault="00AF6A3F" w:rsidP="00B22776">
            <w:pPr>
              <w:pStyle w:val="Default"/>
              <w:spacing w:line="360" w:lineRule="auto"/>
              <w:rPr>
                <w:b/>
                <w:color w:val="C00000"/>
                <w:sz w:val="22"/>
              </w:rPr>
            </w:pPr>
            <w:r w:rsidRPr="00022675">
              <w:rPr>
                <w:color w:val="C00000"/>
                <w:sz w:val="22"/>
              </w:rPr>
              <w:t xml:space="preserve">                   </w:t>
            </w:r>
            <w:r w:rsidRPr="00022675">
              <w:rPr>
                <w:b/>
                <w:color w:val="C00000"/>
                <w:sz w:val="22"/>
              </w:rPr>
              <w:t xml:space="preserve"> </w:t>
            </w:r>
            <w:r>
              <w:rPr>
                <w:b/>
                <w:color w:val="C00000"/>
                <w:sz w:val="22"/>
              </w:rPr>
              <w:t xml:space="preserve"> </w:t>
            </w:r>
            <w:r w:rsidRPr="00022675">
              <w:rPr>
                <w:b/>
                <w:color w:val="C00000"/>
                <w:sz w:val="22"/>
              </w:rPr>
              <w:t xml:space="preserve"> </w:t>
            </w:r>
            <w:r>
              <w:rPr>
                <w:b/>
                <w:color w:val="C00000"/>
                <w:sz w:val="22"/>
              </w:rPr>
              <w:t>587 773,09</w:t>
            </w:r>
          </w:p>
        </w:tc>
      </w:tr>
    </w:tbl>
    <w:p w14:paraId="04E9B55C" w14:textId="77777777" w:rsidR="00AF6A3F" w:rsidRDefault="00AF6A3F" w:rsidP="00AF6A3F">
      <w:pPr>
        <w:pStyle w:val="Default"/>
        <w:spacing w:line="360" w:lineRule="auto"/>
        <w:jc w:val="both"/>
        <w:rPr>
          <w:b/>
          <w:bCs/>
        </w:rPr>
      </w:pPr>
    </w:p>
    <w:p w14:paraId="473F2A2D" w14:textId="77777777" w:rsidR="00AF6A3F" w:rsidRPr="00AF6A3F" w:rsidRDefault="00AF6A3F" w:rsidP="003E75B4">
      <w:pPr>
        <w:spacing w:after="0" w:line="360" w:lineRule="auto"/>
        <w:rPr>
          <w:b/>
          <w:bCs/>
          <w:color w:val="FF0000"/>
          <w:szCs w:val="24"/>
        </w:rPr>
      </w:pPr>
    </w:p>
    <w:p w14:paraId="719D5AF9" w14:textId="6A43D494" w:rsidR="00A46825" w:rsidRPr="00C54706" w:rsidRDefault="00A46825" w:rsidP="007833A3">
      <w:pPr>
        <w:pStyle w:val="Akapitzlist"/>
        <w:numPr>
          <w:ilvl w:val="0"/>
          <w:numId w:val="19"/>
        </w:numPr>
        <w:spacing w:after="0" w:line="360" w:lineRule="auto"/>
        <w:rPr>
          <w:b/>
          <w:bCs/>
          <w:color w:val="00B050"/>
          <w:szCs w:val="24"/>
        </w:rPr>
      </w:pPr>
      <w:r w:rsidRPr="00C54706">
        <w:rPr>
          <w:b/>
          <w:bCs/>
          <w:color w:val="00B050"/>
          <w:szCs w:val="24"/>
        </w:rPr>
        <w:t xml:space="preserve">Program Przydomowe </w:t>
      </w:r>
      <w:r w:rsidR="00075DA3" w:rsidRPr="00C54706">
        <w:rPr>
          <w:b/>
          <w:bCs/>
          <w:color w:val="00B050"/>
          <w:szCs w:val="24"/>
        </w:rPr>
        <w:t>O</w:t>
      </w:r>
      <w:r w:rsidRPr="00C54706">
        <w:rPr>
          <w:b/>
          <w:bCs/>
          <w:color w:val="00B050"/>
          <w:szCs w:val="24"/>
        </w:rPr>
        <w:t>czyszczalnie</w:t>
      </w:r>
    </w:p>
    <w:p w14:paraId="25092C61" w14:textId="77777777" w:rsidR="00E24F3C" w:rsidRPr="00506A7A" w:rsidRDefault="00E24F3C" w:rsidP="00E24F3C">
      <w:pPr>
        <w:pStyle w:val="Akapitzlist"/>
        <w:spacing w:after="0" w:line="360" w:lineRule="auto"/>
        <w:rPr>
          <w:b/>
          <w:bCs/>
          <w:color w:val="000000" w:themeColor="text1"/>
          <w:szCs w:val="24"/>
        </w:rPr>
      </w:pPr>
    </w:p>
    <w:p w14:paraId="75763A32" w14:textId="7B0E3A99" w:rsidR="00E24F3C" w:rsidRDefault="009B1E5C" w:rsidP="009B70E9">
      <w:pPr>
        <w:spacing w:after="0" w:line="360" w:lineRule="auto"/>
        <w:jc w:val="both"/>
        <w:rPr>
          <w:rFonts w:ascii="Times New Roman" w:hAnsi="Times New Roman"/>
          <w:color w:val="000000" w:themeColor="text1"/>
          <w:sz w:val="24"/>
          <w:szCs w:val="24"/>
        </w:rPr>
      </w:pPr>
      <w:r w:rsidRPr="00506A7A">
        <w:rPr>
          <w:rFonts w:ascii="Times New Roman" w:hAnsi="Times New Roman"/>
          <w:color w:val="000000" w:themeColor="text1"/>
          <w:sz w:val="24"/>
          <w:szCs w:val="24"/>
        </w:rPr>
        <w:t xml:space="preserve">W styczniu 2019 roku ruszył program dotacyjny Gminy Radłów, wprowadzony Uchwałą </w:t>
      </w:r>
      <w:r w:rsidR="00E24F3C" w:rsidRPr="00506A7A">
        <w:rPr>
          <w:rFonts w:ascii="Times New Roman" w:hAnsi="Times New Roman"/>
          <w:color w:val="000000" w:themeColor="text1"/>
          <w:sz w:val="24"/>
          <w:szCs w:val="24"/>
        </w:rPr>
        <w:t>N</w:t>
      </w:r>
      <w:r w:rsidRPr="00506A7A">
        <w:rPr>
          <w:rFonts w:ascii="Times New Roman" w:hAnsi="Times New Roman"/>
          <w:color w:val="000000" w:themeColor="text1"/>
          <w:sz w:val="24"/>
          <w:szCs w:val="24"/>
        </w:rPr>
        <w:t xml:space="preserve">r 235/XXXVIII/2018 Rady Gminy Radłów z dnia 18 października 2018 roku. </w:t>
      </w:r>
    </w:p>
    <w:p w14:paraId="6BEB0746" w14:textId="2B3CC705" w:rsidR="00503F43" w:rsidRDefault="00503F43" w:rsidP="009B70E9">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Było kontynuowany w 2020 roku i cieszył się sporym zainteresowaniem. </w:t>
      </w:r>
    </w:p>
    <w:p w14:paraId="2B1FDEAD" w14:textId="44541476" w:rsidR="00A46825" w:rsidRPr="00506A7A" w:rsidRDefault="009B1E5C" w:rsidP="0068433C">
      <w:pPr>
        <w:spacing w:after="0" w:line="360" w:lineRule="auto"/>
        <w:jc w:val="both"/>
        <w:rPr>
          <w:rFonts w:ascii="Times New Roman" w:hAnsi="Times New Roman"/>
          <w:color w:val="000000" w:themeColor="text1"/>
          <w:sz w:val="24"/>
          <w:szCs w:val="24"/>
        </w:rPr>
      </w:pPr>
      <w:r w:rsidRPr="00506A7A">
        <w:rPr>
          <w:rFonts w:ascii="Times New Roman" w:hAnsi="Times New Roman"/>
          <w:color w:val="000000" w:themeColor="text1"/>
          <w:sz w:val="24"/>
          <w:szCs w:val="24"/>
        </w:rPr>
        <w:t>Mieszkańcy mogą składać wnioski o dofinansowanie budowy przydomowych oczyszczalni ścieków. Jednorazowo można się ubiegać o dotację w wysokości 5</w:t>
      </w:r>
      <w:r w:rsidR="009B70E9">
        <w:rPr>
          <w:rFonts w:ascii="Times New Roman" w:hAnsi="Times New Roman"/>
          <w:color w:val="000000" w:themeColor="text1"/>
          <w:sz w:val="24"/>
          <w:szCs w:val="24"/>
        </w:rPr>
        <w:t xml:space="preserve"> 5</w:t>
      </w:r>
      <w:r w:rsidRPr="00506A7A">
        <w:rPr>
          <w:rFonts w:ascii="Times New Roman" w:hAnsi="Times New Roman"/>
          <w:color w:val="000000" w:themeColor="text1"/>
          <w:sz w:val="24"/>
          <w:szCs w:val="24"/>
        </w:rPr>
        <w:t xml:space="preserve">00,00 zł. Program ten cieszył się dużym zainteresowaniem wśród mieszkańców naszej Gminy. Poniżej przedstawiamy tabelaryczne zestawienie zawartych umów i uruchomionych przydomowych oczyszczalni ścieków. </w:t>
      </w:r>
    </w:p>
    <w:p w14:paraId="24FCB8DA" w14:textId="2093A1A8" w:rsidR="009B1E5C" w:rsidRDefault="009B1E5C" w:rsidP="00A46825">
      <w:pPr>
        <w:spacing w:after="0" w:line="360" w:lineRule="auto"/>
        <w:jc w:val="both"/>
        <w:rPr>
          <w:rFonts w:ascii="Times New Roman" w:hAnsi="Times New Roman"/>
          <w:color w:val="000000" w:themeColor="text1"/>
          <w:sz w:val="24"/>
          <w:szCs w:val="24"/>
        </w:rPr>
      </w:pPr>
    </w:p>
    <w:p w14:paraId="5AAD6932" w14:textId="49A981B9" w:rsidR="00053F68" w:rsidRDefault="00053F68" w:rsidP="00A46825">
      <w:pPr>
        <w:spacing w:after="0" w:line="360" w:lineRule="auto"/>
        <w:jc w:val="both"/>
        <w:rPr>
          <w:rFonts w:ascii="Times New Roman" w:hAnsi="Times New Roman"/>
          <w:color w:val="000000" w:themeColor="text1"/>
          <w:sz w:val="24"/>
          <w:szCs w:val="24"/>
        </w:rPr>
      </w:pPr>
    </w:p>
    <w:p w14:paraId="06E278E4" w14:textId="77777777" w:rsidR="00053F68" w:rsidRDefault="00053F68" w:rsidP="00A46825">
      <w:pPr>
        <w:spacing w:after="0" w:line="360" w:lineRule="auto"/>
        <w:jc w:val="both"/>
        <w:rPr>
          <w:rFonts w:ascii="Times New Roman" w:hAnsi="Times New Roman"/>
          <w:color w:val="000000" w:themeColor="text1"/>
          <w:sz w:val="24"/>
          <w:szCs w:val="24"/>
        </w:rPr>
      </w:pPr>
    </w:p>
    <w:p w14:paraId="04F84920" w14:textId="4A787DB0" w:rsidR="001853F8" w:rsidRDefault="001853F8" w:rsidP="00A46825">
      <w:pPr>
        <w:spacing w:after="0" w:line="360" w:lineRule="auto"/>
        <w:jc w:val="both"/>
        <w:rPr>
          <w:rFonts w:ascii="Times New Roman" w:hAnsi="Times New Roman"/>
          <w:color w:val="000000" w:themeColor="text1"/>
          <w:sz w:val="24"/>
          <w:szCs w:val="24"/>
        </w:rPr>
      </w:pPr>
    </w:p>
    <w:p w14:paraId="0B7AA4BA" w14:textId="77777777" w:rsidR="00503F43" w:rsidRDefault="00503F43" w:rsidP="00A46825">
      <w:pPr>
        <w:spacing w:after="0" w:line="360" w:lineRule="auto"/>
        <w:jc w:val="both"/>
        <w:rPr>
          <w:rFonts w:ascii="Times New Roman" w:hAnsi="Times New Roman"/>
          <w:color w:val="000000" w:themeColor="text1"/>
          <w:sz w:val="24"/>
          <w:szCs w:val="24"/>
        </w:rPr>
      </w:pPr>
    </w:p>
    <w:p w14:paraId="1B80070A" w14:textId="77777777" w:rsidR="006C052B" w:rsidRPr="00503F43" w:rsidRDefault="006C052B" w:rsidP="006C052B">
      <w:pPr>
        <w:spacing w:after="0" w:line="240" w:lineRule="auto"/>
        <w:jc w:val="center"/>
        <w:rPr>
          <w:rFonts w:ascii="Times New Roman" w:hAnsi="Times New Roman"/>
          <w:b/>
          <w:bCs/>
          <w:sz w:val="24"/>
          <w:szCs w:val="24"/>
        </w:rPr>
      </w:pPr>
      <w:r w:rsidRPr="00503F43">
        <w:rPr>
          <w:rFonts w:ascii="Times New Roman" w:hAnsi="Times New Roman"/>
          <w:b/>
          <w:bCs/>
          <w:sz w:val="24"/>
          <w:szCs w:val="24"/>
        </w:rPr>
        <w:lastRenderedPageBreak/>
        <w:t>Wykaz oczyszczalni przydomowych finansowanych</w:t>
      </w:r>
    </w:p>
    <w:p w14:paraId="199AD617" w14:textId="77777777" w:rsidR="006C052B" w:rsidRPr="00503F43" w:rsidRDefault="006C052B" w:rsidP="006C052B">
      <w:pPr>
        <w:spacing w:after="0" w:line="240" w:lineRule="auto"/>
        <w:jc w:val="center"/>
        <w:rPr>
          <w:rFonts w:ascii="Times New Roman" w:hAnsi="Times New Roman"/>
          <w:b/>
          <w:bCs/>
          <w:sz w:val="24"/>
          <w:szCs w:val="24"/>
        </w:rPr>
      </w:pPr>
      <w:r w:rsidRPr="00503F43">
        <w:rPr>
          <w:rFonts w:ascii="Times New Roman" w:hAnsi="Times New Roman"/>
          <w:b/>
          <w:bCs/>
          <w:sz w:val="24"/>
          <w:szCs w:val="24"/>
        </w:rPr>
        <w:t xml:space="preserve"> z dotacją Gminy Radłów w roku 2020 rok</w:t>
      </w:r>
    </w:p>
    <w:p w14:paraId="6413E075" w14:textId="77777777" w:rsidR="006C052B" w:rsidRPr="00503F43" w:rsidRDefault="006C052B" w:rsidP="006C052B">
      <w:pPr>
        <w:tabs>
          <w:tab w:val="left" w:pos="13750"/>
        </w:tabs>
        <w:spacing w:after="0" w:line="240" w:lineRule="auto"/>
        <w:jc w:val="center"/>
        <w:rPr>
          <w:rFonts w:ascii="Times New Roman" w:hAnsi="Times New Roman"/>
          <w:b/>
          <w:bCs/>
          <w:sz w:val="24"/>
          <w:szCs w:val="24"/>
        </w:rPr>
      </w:pPr>
    </w:p>
    <w:tbl>
      <w:tblPr>
        <w:tblStyle w:val="Tabela-Siatka"/>
        <w:tblW w:w="10206" w:type="dxa"/>
        <w:tblInd w:w="-459" w:type="dxa"/>
        <w:tblLayout w:type="fixed"/>
        <w:tblLook w:val="04A0" w:firstRow="1" w:lastRow="0" w:firstColumn="1" w:lastColumn="0" w:noHBand="0" w:noVBand="1"/>
      </w:tblPr>
      <w:tblGrid>
        <w:gridCol w:w="425"/>
        <w:gridCol w:w="2269"/>
        <w:gridCol w:w="1417"/>
        <w:gridCol w:w="2268"/>
        <w:gridCol w:w="1701"/>
        <w:gridCol w:w="2126"/>
      </w:tblGrid>
      <w:tr w:rsidR="006C052B" w:rsidRPr="006C052B" w14:paraId="0761CEDA" w14:textId="77777777" w:rsidTr="009B70E9">
        <w:tc>
          <w:tcPr>
            <w:tcW w:w="425" w:type="dxa"/>
          </w:tcPr>
          <w:p w14:paraId="089F3358"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Lp.</w:t>
            </w:r>
          </w:p>
        </w:tc>
        <w:tc>
          <w:tcPr>
            <w:tcW w:w="2269" w:type="dxa"/>
          </w:tcPr>
          <w:p w14:paraId="272DB4D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Adres nieruchomości</w:t>
            </w:r>
          </w:p>
          <w:p w14:paraId="1F802FC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 której dotyczy dotacja</w:t>
            </w:r>
          </w:p>
        </w:tc>
        <w:tc>
          <w:tcPr>
            <w:tcW w:w="1417" w:type="dxa"/>
          </w:tcPr>
          <w:p w14:paraId="13B555DC" w14:textId="77777777" w:rsidR="006C052B" w:rsidRPr="006C052B" w:rsidRDefault="006C052B" w:rsidP="00B22776">
            <w:pPr>
              <w:jc w:val="center"/>
              <w:rPr>
                <w:rFonts w:ascii="Arial" w:hAnsi="Arial" w:cs="Arial"/>
                <w:sz w:val="16"/>
                <w:szCs w:val="16"/>
              </w:rPr>
            </w:pPr>
          </w:p>
          <w:p w14:paraId="2EABA2B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Numer</w:t>
            </w:r>
          </w:p>
          <w:p w14:paraId="098E903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wniosku</w:t>
            </w:r>
          </w:p>
        </w:tc>
        <w:tc>
          <w:tcPr>
            <w:tcW w:w="2268" w:type="dxa"/>
          </w:tcPr>
          <w:p w14:paraId="3D3E5A61" w14:textId="77777777" w:rsidR="006C052B" w:rsidRPr="006C052B" w:rsidRDefault="006C052B" w:rsidP="00B22776">
            <w:pPr>
              <w:jc w:val="center"/>
              <w:rPr>
                <w:rFonts w:ascii="Arial" w:hAnsi="Arial" w:cs="Arial"/>
                <w:sz w:val="16"/>
                <w:szCs w:val="16"/>
              </w:rPr>
            </w:pPr>
          </w:p>
          <w:p w14:paraId="1C1E060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Data </w:t>
            </w:r>
          </w:p>
          <w:p w14:paraId="46D9ABE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Umowy i nr umowy</w:t>
            </w:r>
          </w:p>
        </w:tc>
        <w:tc>
          <w:tcPr>
            <w:tcW w:w="1701" w:type="dxa"/>
          </w:tcPr>
          <w:p w14:paraId="27A5B98E" w14:textId="77777777" w:rsidR="006C052B" w:rsidRPr="006C052B" w:rsidRDefault="006C052B" w:rsidP="00B22776">
            <w:pPr>
              <w:jc w:val="center"/>
              <w:rPr>
                <w:rFonts w:ascii="Arial" w:hAnsi="Arial" w:cs="Arial"/>
                <w:sz w:val="16"/>
                <w:szCs w:val="16"/>
              </w:rPr>
            </w:pPr>
          </w:p>
          <w:p w14:paraId="1BCC4C3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Wnioskowana</w:t>
            </w:r>
          </w:p>
          <w:p w14:paraId="079576D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kwota dotacji</w:t>
            </w:r>
          </w:p>
        </w:tc>
        <w:tc>
          <w:tcPr>
            <w:tcW w:w="2126" w:type="dxa"/>
          </w:tcPr>
          <w:p w14:paraId="0BFDA05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Całkowity</w:t>
            </w:r>
          </w:p>
          <w:p w14:paraId="1BFC7828"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koszt</w:t>
            </w:r>
          </w:p>
          <w:p w14:paraId="3F9A4E8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kwalifikowany</w:t>
            </w:r>
          </w:p>
        </w:tc>
      </w:tr>
      <w:tr w:rsidR="006C052B" w:rsidRPr="006C052B" w14:paraId="5C401E77" w14:textId="77777777" w:rsidTr="009B70E9">
        <w:tc>
          <w:tcPr>
            <w:tcW w:w="425" w:type="dxa"/>
          </w:tcPr>
          <w:p w14:paraId="4E492BC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w:t>
            </w:r>
          </w:p>
        </w:tc>
        <w:tc>
          <w:tcPr>
            <w:tcW w:w="2269" w:type="dxa"/>
          </w:tcPr>
          <w:p w14:paraId="3ECAAAEF" w14:textId="3835199B"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Ligota Oleska </w:t>
            </w:r>
          </w:p>
        </w:tc>
        <w:tc>
          <w:tcPr>
            <w:tcW w:w="1417" w:type="dxa"/>
          </w:tcPr>
          <w:p w14:paraId="000C5AD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1/2020</w:t>
            </w:r>
          </w:p>
        </w:tc>
        <w:tc>
          <w:tcPr>
            <w:tcW w:w="2268" w:type="dxa"/>
          </w:tcPr>
          <w:p w14:paraId="7505663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03.03.2020</w:t>
            </w:r>
          </w:p>
          <w:p w14:paraId="6B2EEE5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IZPŚ.3032.1.2020</w:t>
            </w:r>
          </w:p>
        </w:tc>
        <w:tc>
          <w:tcPr>
            <w:tcW w:w="1701" w:type="dxa"/>
          </w:tcPr>
          <w:p w14:paraId="027BA86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5CF73A1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12 096,00</w:t>
            </w:r>
          </w:p>
        </w:tc>
      </w:tr>
      <w:tr w:rsidR="006C052B" w:rsidRPr="006C052B" w14:paraId="7C1D5CAA" w14:textId="77777777" w:rsidTr="009B70E9">
        <w:tc>
          <w:tcPr>
            <w:tcW w:w="425" w:type="dxa"/>
          </w:tcPr>
          <w:p w14:paraId="22DD9AC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w:t>
            </w:r>
          </w:p>
        </w:tc>
        <w:tc>
          <w:tcPr>
            <w:tcW w:w="2269" w:type="dxa"/>
          </w:tcPr>
          <w:p w14:paraId="1C3251B3" w14:textId="6E49EC8F" w:rsidR="006C052B" w:rsidRPr="006C052B" w:rsidRDefault="006C052B" w:rsidP="00B22776">
            <w:pPr>
              <w:jc w:val="center"/>
              <w:rPr>
                <w:rFonts w:ascii="Arial" w:hAnsi="Arial" w:cs="Arial"/>
                <w:sz w:val="16"/>
                <w:szCs w:val="16"/>
              </w:rPr>
            </w:pPr>
            <w:r w:rsidRPr="006C052B">
              <w:rPr>
                <w:rFonts w:ascii="Arial" w:hAnsi="Arial" w:cs="Arial"/>
                <w:sz w:val="16"/>
                <w:szCs w:val="16"/>
              </w:rPr>
              <w:t>Radłów</w:t>
            </w:r>
          </w:p>
          <w:p w14:paraId="5175045C" w14:textId="08E5ADD1" w:rsidR="006C052B" w:rsidRPr="006C052B" w:rsidRDefault="006C052B" w:rsidP="00B22776">
            <w:pPr>
              <w:jc w:val="center"/>
              <w:rPr>
                <w:rFonts w:ascii="Arial" w:hAnsi="Arial" w:cs="Arial"/>
                <w:sz w:val="16"/>
                <w:szCs w:val="16"/>
              </w:rPr>
            </w:pPr>
          </w:p>
        </w:tc>
        <w:tc>
          <w:tcPr>
            <w:tcW w:w="1417" w:type="dxa"/>
          </w:tcPr>
          <w:p w14:paraId="1135307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2/2020</w:t>
            </w:r>
          </w:p>
        </w:tc>
        <w:tc>
          <w:tcPr>
            <w:tcW w:w="2268" w:type="dxa"/>
          </w:tcPr>
          <w:p w14:paraId="40900B8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09.04.2020</w:t>
            </w:r>
          </w:p>
          <w:p w14:paraId="711842B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IZPŚ.3032.4.2020</w:t>
            </w:r>
          </w:p>
        </w:tc>
        <w:tc>
          <w:tcPr>
            <w:tcW w:w="1701" w:type="dxa"/>
          </w:tcPr>
          <w:p w14:paraId="4AC54C0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0E02ED6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11 500,00</w:t>
            </w:r>
          </w:p>
        </w:tc>
      </w:tr>
      <w:tr w:rsidR="006C052B" w:rsidRPr="006C052B" w14:paraId="461C4AE0" w14:textId="77777777" w:rsidTr="009B70E9">
        <w:tc>
          <w:tcPr>
            <w:tcW w:w="425" w:type="dxa"/>
          </w:tcPr>
          <w:p w14:paraId="0D78CEE3" w14:textId="77777777" w:rsidR="006C052B" w:rsidRPr="006C052B" w:rsidRDefault="006C052B" w:rsidP="00B22776">
            <w:pPr>
              <w:jc w:val="center"/>
              <w:rPr>
                <w:rFonts w:ascii="Arial" w:hAnsi="Arial" w:cs="Arial"/>
                <w:sz w:val="16"/>
                <w:szCs w:val="16"/>
              </w:rPr>
            </w:pPr>
            <w:bookmarkStart w:id="44" w:name="_Hlk25573436"/>
            <w:r w:rsidRPr="006C052B">
              <w:rPr>
                <w:rFonts w:ascii="Arial" w:hAnsi="Arial" w:cs="Arial"/>
                <w:sz w:val="16"/>
                <w:szCs w:val="16"/>
              </w:rPr>
              <w:t>3</w:t>
            </w:r>
          </w:p>
        </w:tc>
        <w:tc>
          <w:tcPr>
            <w:tcW w:w="2269" w:type="dxa"/>
          </w:tcPr>
          <w:p w14:paraId="181CF8D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Kolonia Biskupska</w:t>
            </w:r>
          </w:p>
          <w:p w14:paraId="2A82ADB7" w14:textId="25052EA6" w:rsidR="006C052B" w:rsidRPr="006C052B" w:rsidRDefault="006C052B" w:rsidP="00B22776">
            <w:pPr>
              <w:jc w:val="center"/>
              <w:rPr>
                <w:rFonts w:ascii="Arial" w:hAnsi="Arial" w:cs="Arial"/>
                <w:sz w:val="16"/>
                <w:szCs w:val="16"/>
              </w:rPr>
            </w:pPr>
          </w:p>
        </w:tc>
        <w:tc>
          <w:tcPr>
            <w:tcW w:w="1417" w:type="dxa"/>
          </w:tcPr>
          <w:p w14:paraId="724F110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3/2020</w:t>
            </w:r>
          </w:p>
        </w:tc>
        <w:tc>
          <w:tcPr>
            <w:tcW w:w="2268" w:type="dxa"/>
          </w:tcPr>
          <w:p w14:paraId="5E4C572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09.03.2020</w:t>
            </w:r>
          </w:p>
          <w:p w14:paraId="31B8AD3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IZPŚ.3032.2.2020</w:t>
            </w:r>
          </w:p>
        </w:tc>
        <w:tc>
          <w:tcPr>
            <w:tcW w:w="1701" w:type="dxa"/>
          </w:tcPr>
          <w:p w14:paraId="14D9F15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080C990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12 000,00</w:t>
            </w:r>
          </w:p>
        </w:tc>
      </w:tr>
      <w:tr w:rsidR="006C052B" w:rsidRPr="006C052B" w14:paraId="6871ED38" w14:textId="77777777" w:rsidTr="009B70E9">
        <w:tc>
          <w:tcPr>
            <w:tcW w:w="425" w:type="dxa"/>
          </w:tcPr>
          <w:p w14:paraId="4671517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4</w:t>
            </w:r>
          </w:p>
        </w:tc>
        <w:tc>
          <w:tcPr>
            <w:tcW w:w="2269" w:type="dxa"/>
          </w:tcPr>
          <w:p w14:paraId="07825BD4" w14:textId="5E83BC6B"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Nowe Karmonki </w:t>
            </w:r>
          </w:p>
        </w:tc>
        <w:tc>
          <w:tcPr>
            <w:tcW w:w="1417" w:type="dxa"/>
          </w:tcPr>
          <w:p w14:paraId="2F09913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4/2020</w:t>
            </w:r>
          </w:p>
        </w:tc>
        <w:tc>
          <w:tcPr>
            <w:tcW w:w="2268" w:type="dxa"/>
          </w:tcPr>
          <w:p w14:paraId="1D156DA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26.08.2020</w:t>
            </w:r>
          </w:p>
          <w:p w14:paraId="5A1BBA9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IZPŚ.3032.19.2020</w:t>
            </w:r>
          </w:p>
        </w:tc>
        <w:tc>
          <w:tcPr>
            <w:tcW w:w="1701" w:type="dxa"/>
          </w:tcPr>
          <w:p w14:paraId="74D20B6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390CFC8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11 800,00</w:t>
            </w:r>
          </w:p>
        </w:tc>
      </w:tr>
      <w:tr w:rsidR="006C052B" w:rsidRPr="006C052B" w14:paraId="0CA12C94" w14:textId="77777777" w:rsidTr="009B70E9">
        <w:tc>
          <w:tcPr>
            <w:tcW w:w="425" w:type="dxa"/>
          </w:tcPr>
          <w:p w14:paraId="75A66DF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w:t>
            </w:r>
          </w:p>
        </w:tc>
        <w:tc>
          <w:tcPr>
            <w:tcW w:w="2269" w:type="dxa"/>
          </w:tcPr>
          <w:p w14:paraId="6E7B72AF" w14:textId="7A3324DD"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Kościeliska </w:t>
            </w:r>
          </w:p>
        </w:tc>
        <w:tc>
          <w:tcPr>
            <w:tcW w:w="1417" w:type="dxa"/>
          </w:tcPr>
          <w:p w14:paraId="10EBA4E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5/2020</w:t>
            </w:r>
          </w:p>
        </w:tc>
        <w:tc>
          <w:tcPr>
            <w:tcW w:w="2268" w:type="dxa"/>
          </w:tcPr>
          <w:p w14:paraId="3B21F92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19.05.2020</w:t>
            </w:r>
          </w:p>
          <w:p w14:paraId="2161033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IZPŚ.3032.8.2020</w:t>
            </w:r>
          </w:p>
        </w:tc>
        <w:tc>
          <w:tcPr>
            <w:tcW w:w="1701" w:type="dxa"/>
          </w:tcPr>
          <w:p w14:paraId="21C56D5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2DFF541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13 000,00</w:t>
            </w:r>
          </w:p>
        </w:tc>
      </w:tr>
      <w:tr w:rsidR="006C052B" w:rsidRPr="006C052B" w14:paraId="6693BDC8" w14:textId="77777777" w:rsidTr="009B70E9">
        <w:tc>
          <w:tcPr>
            <w:tcW w:w="425" w:type="dxa"/>
          </w:tcPr>
          <w:p w14:paraId="1E37E9C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6</w:t>
            </w:r>
          </w:p>
        </w:tc>
        <w:tc>
          <w:tcPr>
            <w:tcW w:w="2269" w:type="dxa"/>
          </w:tcPr>
          <w:p w14:paraId="7AFF4FAB" w14:textId="5A05F925" w:rsidR="006C052B" w:rsidRPr="006C052B" w:rsidRDefault="006C052B" w:rsidP="00B22776">
            <w:pPr>
              <w:jc w:val="center"/>
              <w:rPr>
                <w:rFonts w:ascii="Arial" w:hAnsi="Arial" w:cs="Arial"/>
                <w:sz w:val="16"/>
                <w:szCs w:val="16"/>
              </w:rPr>
            </w:pPr>
            <w:r w:rsidRPr="006C052B">
              <w:rPr>
                <w:rFonts w:ascii="Arial" w:hAnsi="Arial" w:cs="Arial"/>
                <w:sz w:val="16"/>
                <w:szCs w:val="16"/>
              </w:rPr>
              <w:t>Biskupice</w:t>
            </w:r>
          </w:p>
        </w:tc>
        <w:tc>
          <w:tcPr>
            <w:tcW w:w="1417" w:type="dxa"/>
          </w:tcPr>
          <w:p w14:paraId="2FA05EF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6/2020</w:t>
            </w:r>
          </w:p>
        </w:tc>
        <w:tc>
          <w:tcPr>
            <w:tcW w:w="2268" w:type="dxa"/>
          </w:tcPr>
          <w:p w14:paraId="3666F4E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24.06.2020</w:t>
            </w:r>
          </w:p>
          <w:p w14:paraId="26CF1CD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IZPŚ.3032.9.2020</w:t>
            </w:r>
          </w:p>
        </w:tc>
        <w:tc>
          <w:tcPr>
            <w:tcW w:w="1701" w:type="dxa"/>
          </w:tcPr>
          <w:p w14:paraId="7292176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6999C10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11 000,00</w:t>
            </w:r>
          </w:p>
        </w:tc>
      </w:tr>
      <w:tr w:rsidR="006C052B" w:rsidRPr="006C052B" w14:paraId="0F65CE4E" w14:textId="77777777" w:rsidTr="009B70E9">
        <w:tc>
          <w:tcPr>
            <w:tcW w:w="425" w:type="dxa"/>
          </w:tcPr>
          <w:p w14:paraId="4CE4858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7</w:t>
            </w:r>
          </w:p>
        </w:tc>
        <w:tc>
          <w:tcPr>
            <w:tcW w:w="2269" w:type="dxa"/>
          </w:tcPr>
          <w:p w14:paraId="6420D5B2" w14:textId="49C3D163" w:rsidR="006C052B" w:rsidRPr="006C052B" w:rsidRDefault="006C052B" w:rsidP="00503F43">
            <w:pPr>
              <w:jc w:val="center"/>
              <w:rPr>
                <w:rFonts w:ascii="Arial" w:hAnsi="Arial" w:cs="Arial"/>
                <w:sz w:val="16"/>
                <w:szCs w:val="16"/>
              </w:rPr>
            </w:pPr>
            <w:r w:rsidRPr="006C052B">
              <w:rPr>
                <w:rFonts w:ascii="Arial" w:hAnsi="Arial" w:cs="Arial"/>
                <w:sz w:val="16"/>
                <w:szCs w:val="16"/>
              </w:rPr>
              <w:t>Kościeliska</w:t>
            </w:r>
          </w:p>
        </w:tc>
        <w:tc>
          <w:tcPr>
            <w:tcW w:w="1417" w:type="dxa"/>
          </w:tcPr>
          <w:p w14:paraId="5AB2FCE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7/2020</w:t>
            </w:r>
          </w:p>
        </w:tc>
        <w:tc>
          <w:tcPr>
            <w:tcW w:w="2268" w:type="dxa"/>
          </w:tcPr>
          <w:p w14:paraId="1F9E2C8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14.04.2020</w:t>
            </w:r>
          </w:p>
          <w:p w14:paraId="121FDAE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IZPŚ.3032.5.2020</w:t>
            </w:r>
          </w:p>
        </w:tc>
        <w:tc>
          <w:tcPr>
            <w:tcW w:w="1701" w:type="dxa"/>
          </w:tcPr>
          <w:p w14:paraId="6B1D231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57D8D18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12 000,00</w:t>
            </w:r>
          </w:p>
        </w:tc>
      </w:tr>
      <w:tr w:rsidR="006C052B" w:rsidRPr="006C052B" w14:paraId="201CFCCC" w14:textId="77777777" w:rsidTr="009B70E9">
        <w:tc>
          <w:tcPr>
            <w:tcW w:w="425" w:type="dxa"/>
          </w:tcPr>
          <w:p w14:paraId="4FA8351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8</w:t>
            </w:r>
          </w:p>
        </w:tc>
        <w:tc>
          <w:tcPr>
            <w:tcW w:w="2269" w:type="dxa"/>
          </w:tcPr>
          <w:p w14:paraId="22747214" w14:textId="3F737057"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Kościeliska </w:t>
            </w:r>
          </w:p>
          <w:p w14:paraId="68491FE3" w14:textId="4AA99C70" w:rsidR="006C052B" w:rsidRPr="006C052B" w:rsidRDefault="006C052B" w:rsidP="00B22776">
            <w:pPr>
              <w:jc w:val="center"/>
              <w:rPr>
                <w:rFonts w:ascii="Arial" w:hAnsi="Arial" w:cs="Arial"/>
                <w:sz w:val="16"/>
                <w:szCs w:val="16"/>
              </w:rPr>
            </w:pPr>
          </w:p>
        </w:tc>
        <w:tc>
          <w:tcPr>
            <w:tcW w:w="1417" w:type="dxa"/>
          </w:tcPr>
          <w:p w14:paraId="5859484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8/2020</w:t>
            </w:r>
          </w:p>
        </w:tc>
        <w:tc>
          <w:tcPr>
            <w:tcW w:w="2268" w:type="dxa"/>
          </w:tcPr>
          <w:p w14:paraId="74363BC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14.04.2020</w:t>
            </w:r>
          </w:p>
          <w:p w14:paraId="5F9F604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IZPŚ.3032.6.2020</w:t>
            </w:r>
          </w:p>
        </w:tc>
        <w:tc>
          <w:tcPr>
            <w:tcW w:w="1701" w:type="dxa"/>
          </w:tcPr>
          <w:p w14:paraId="003CBBA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34F7392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12 000,00</w:t>
            </w:r>
          </w:p>
        </w:tc>
      </w:tr>
      <w:tr w:rsidR="006C052B" w:rsidRPr="006C052B" w14:paraId="4811D4FD" w14:textId="77777777" w:rsidTr="009B70E9">
        <w:tc>
          <w:tcPr>
            <w:tcW w:w="425" w:type="dxa"/>
          </w:tcPr>
          <w:p w14:paraId="131ACE7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9</w:t>
            </w:r>
          </w:p>
        </w:tc>
        <w:tc>
          <w:tcPr>
            <w:tcW w:w="2269" w:type="dxa"/>
          </w:tcPr>
          <w:p w14:paraId="57FB7A3D" w14:textId="3169C529"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Kościeliska </w:t>
            </w:r>
          </w:p>
          <w:p w14:paraId="658D5B03" w14:textId="67E33E91" w:rsidR="006C052B" w:rsidRPr="006C052B" w:rsidRDefault="006C052B" w:rsidP="00B22776">
            <w:pPr>
              <w:jc w:val="center"/>
              <w:rPr>
                <w:rFonts w:ascii="Arial" w:hAnsi="Arial" w:cs="Arial"/>
                <w:sz w:val="16"/>
                <w:szCs w:val="16"/>
              </w:rPr>
            </w:pPr>
          </w:p>
        </w:tc>
        <w:tc>
          <w:tcPr>
            <w:tcW w:w="1417" w:type="dxa"/>
          </w:tcPr>
          <w:p w14:paraId="7AE96EA8"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9/2020</w:t>
            </w:r>
          </w:p>
        </w:tc>
        <w:tc>
          <w:tcPr>
            <w:tcW w:w="2268" w:type="dxa"/>
          </w:tcPr>
          <w:p w14:paraId="68472AC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08.04.2020</w:t>
            </w:r>
          </w:p>
          <w:p w14:paraId="0D41D96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IZPŚ.3032.3.2020</w:t>
            </w:r>
          </w:p>
        </w:tc>
        <w:tc>
          <w:tcPr>
            <w:tcW w:w="1701" w:type="dxa"/>
          </w:tcPr>
          <w:p w14:paraId="323E49F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1AA7704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12 000,00</w:t>
            </w:r>
          </w:p>
        </w:tc>
      </w:tr>
      <w:tr w:rsidR="006C052B" w:rsidRPr="006C052B" w14:paraId="6D7C4859" w14:textId="77777777" w:rsidTr="009B70E9">
        <w:tc>
          <w:tcPr>
            <w:tcW w:w="425" w:type="dxa"/>
          </w:tcPr>
          <w:p w14:paraId="6F24D01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10</w:t>
            </w:r>
          </w:p>
        </w:tc>
        <w:tc>
          <w:tcPr>
            <w:tcW w:w="2269" w:type="dxa"/>
          </w:tcPr>
          <w:p w14:paraId="59F60C90" w14:textId="622320E9"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Kościeliska </w:t>
            </w:r>
          </w:p>
          <w:p w14:paraId="4F4CC8CD" w14:textId="41BD810C" w:rsidR="006C052B" w:rsidRPr="006C052B" w:rsidRDefault="006C052B" w:rsidP="00B22776">
            <w:pPr>
              <w:jc w:val="center"/>
              <w:rPr>
                <w:rFonts w:ascii="Arial" w:hAnsi="Arial" w:cs="Arial"/>
                <w:sz w:val="16"/>
                <w:szCs w:val="16"/>
              </w:rPr>
            </w:pPr>
          </w:p>
        </w:tc>
        <w:tc>
          <w:tcPr>
            <w:tcW w:w="1417" w:type="dxa"/>
          </w:tcPr>
          <w:p w14:paraId="4FC04E2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10/2020</w:t>
            </w:r>
          </w:p>
        </w:tc>
        <w:tc>
          <w:tcPr>
            <w:tcW w:w="2268" w:type="dxa"/>
          </w:tcPr>
          <w:p w14:paraId="1F839E7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04.05.2020</w:t>
            </w:r>
          </w:p>
          <w:p w14:paraId="176302B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IZPŚ.3032.7.2020</w:t>
            </w:r>
          </w:p>
        </w:tc>
        <w:tc>
          <w:tcPr>
            <w:tcW w:w="1701" w:type="dxa"/>
          </w:tcPr>
          <w:p w14:paraId="4C6BE4E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62390AC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12 000,00</w:t>
            </w:r>
          </w:p>
        </w:tc>
      </w:tr>
      <w:tr w:rsidR="006C052B" w:rsidRPr="006C052B" w14:paraId="41A18B68" w14:textId="77777777" w:rsidTr="009B70E9">
        <w:tc>
          <w:tcPr>
            <w:tcW w:w="425" w:type="dxa"/>
          </w:tcPr>
          <w:p w14:paraId="53F07DEF" w14:textId="77777777" w:rsidR="006C052B" w:rsidRPr="006C052B" w:rsidRDefault="006C052B" w:rsidP="00B22776">
            <w:pPr>
              <w:jc w:val="center"/>
              <w:rPr>
                <w:rFonts w:ascii="Arial" w:hAnsi="Arial" w:cs="Arial"/>
                <w:sz w:val="16"/>
                <w:szCs w:val="16"/>
              </w:rPr>
            </w:pPr>
            <w:bookmarkStart w:id="45" w:name="_Hlk25581612"/>
            <w:r w:rsidRPr="006C052B">
              <w:rPr>
                <w:rFonts w:ascii="Arial" w:hAnsi="Arial" w:cs="Arial"/>
                <w:sz w:val="16"/>
                <w:szCs w:val="16"/>
              </w:rPr>
              <w:t>11</w:t>
            </w:r>
          </w:p>
        </w:tc>
        <w:tc>
          <w:tcPr>
            <w:tcW w:w="2269" w:type="dxa"/>
          </w:tcPr>
          <w:p w14:paraId="267A50E0" w14:textId="734666DB" w:rsidR="006C052B" w:rsidRPr="006C052B" w:rsidRDefault="006C052B" w:rsidP="00503F43">
            <w:pPr>
              <w:jc w:val="center"/>
              <w:rPr>
                <w:rFonts w:ascii="Arial" w:hAnsi="Arial" w:cs="Arial"/>
                <w:sz w:val="16"/>
                <w:szCs w:val="16"/>
              </w:rPr>
            </w:pPr>
            <w:r w:rsidRPr="006C052B">
              <w:rPr>
                <w:rFonts w:ascii="Arial" w:hAnsi="Arial" w:cs="Arial"/>
                <w:sz w:val="16"/>
                <w:szCs w:val="16"/>
              </w:rPr>
              <w:t>Ligota Oleska</w:t>
            </w:r>
          </w:p>
        </w:tc>
        <w:tc>
          <w:tcPr>
            <w:tcW w:w="1417" w:type="dxa"/>
          </w:tcPr>
          <w:p w14:paraId="3D7D55D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11/2020</w:t>
            </w:r>
          </w:p>
        </w:tc>
        <w:tc>
          <w:tcPr>
            <w:tcW w:w="2268" w:type="dxa"/>
          </w:tcPr>
          <w:p w14:paraId="0C525F3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15.07.2020</w:t>
            </w:r>
          </w:p>
          <w:p w14:paraId="4F1A7E9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IZPŚ.3032.10.2020</w:t>
            </w:r>
          </w:p>
        </w:tc>
        <w:tc>
          <w:tcPr>
            <w:tcW w:w="1701" w:type="dxa"/>
          </w:tcPr>
          <w:p w14:paraId="4678467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0F353A7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12 970,00</w:t>
            </w:r>
          </w:p>
        </w:tc>
      </w:tr>
      <w:bookmarkEnd w:id="45"/>
      <w:tr w:rsidR="006C052B" w:rsidRPr="006C052B" w14:paraId="1918403F" w14:textId="77777777" w:rsidTr="009B70E9">
        <w:tc>
          <w:tcPr>
            <w:tcW w:w="425" w:type="dxa"/>
          </w:tcPr>
          <w:p w14:paraId="6D6DE5D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w:t>
            </w:r>
          </w:p>
        </w:tc>
        <w:tc>
          <w:tcPr>
            <w:tcW w:w="2269" w:type="dxa"/>
          </w:tcPr>
          <w:p w14:paraId="27C2E595" w14:textId="2E20E0BD"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Kościeliska </w:t>
            </w:r>
          </w:p>
          <w:p w14:paraId="7AEE54D9" w14:textId="6EE4DC76" w:rsidR="006C052B" w:rsidRPr="006C052B" w:rsidRDefault="006C052B" w:rsidP="00B22776">
            <w:pPr>
              <w:jc w:val="center"/>
              <w:rPr>
                <w:rFonts w:ascii="Arial" w:hAnsi="Arial" w:cs="Arial"/>
                <w:sz w:val="16"/>
                <w:szCs w:val="16"/>
              </w:rPr>
            </w:pPr>
          </w:p>
        </w:tc>
        <w:tc>
          <w:tcPr>
            <w:tcW w:w="1417" w:type="dxa"/>
          </w:tcPr>
          <w:p w14:paraId="243A133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12/2020</w:t>
            </w:r>
          </w:p>
        </w:tc>
        <w:tc>
          <w:tcPr>
            <w:tcW w:w="2268" w:type="dxa"/>
          </w:tcPr>
          <w:p w14:paraId="63005E6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04.05.2020</w:t>
            </w:r>
          </w:p>
          <w:p w14:paraId="20336AF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IZPŚ.3032.11.2020</w:t>
            </w:r>
          </w:p>
        </w:tc>
        <w:tc>
          <w:tcPr>
            <w:tcW w:w="1701" w:type="dxa"/>
          </w:tcPr>
          <w:p w14:paraId="6F9A763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13B7086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11 500,00</w:t>
            </w:r>
          </w:p>
        </w:tc>
      </w:tr>
      <w:tr w:rsidR="006C052B" w:rsidRPr="006C052B" w14:paraId="51234EBF" w14:textId="77777777" w:rsidTr="009B70E9">
        <w:tc>
          <w:tcPr>
            <w:tcW w:w="425" w:type="dxa"/>
          </w:tcPr>
          <w:p w14:paraId="5265778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13</w:t>
            </w:r>
          </w:p>
        </w:tc>
        <w:tc>
          <w:tcPr>
            <w:tcW w:w="2269" w:type="dxa"/>
          </w:tcPr>
          <w:p w14:paraId="28BF1B9C" w14:textId="347B9E78" w:rsidR="006C052B" w:rsidRPr="006C052B" w:rsidRDefault="006C052B" w:rsidP="00503F43">
            <w:pPr>
              <w:jc w:val="center"/>
              <w:rPr>
                <w:rFonts w:ascii="Arial" w:hAnsi="Arial" w:cs="Arial"/>
                <w:sz w:val="16"/>
                <w:szCs w:val="16"/>
              </w:rPr>
            </w:pPr>
            <w:r w:rsidRPr="006C052B">
              <w:rPr>
                <w:rFonts w:ascii="Arial" w:hAnsi="Arial" w:cs="Arial"/>
                <w:sz w:val="16"/>
                <w:szCs w:val="16"/>
              </w:rPr>
              <w:t xml:space="preserve"> Radłów</w:t>
            </w:r>
          </w:p>
        </w:tc>
        <w:tc>
          <w:tcPr>
            <w:tcW w:w="1417" w:type="dxa"/>
          </w:tcPr>
          <w:p w14:paraId="4692EA4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13/2020</w:t>
            </w:r>
          </w:p>
        </w:tc>
        <w:tc>
          <w:tcPr>
            <w:tcW w:w="2268" w:type="dxa"/>
          </w:tcPr>
          <w:p w14:paraId="0D320E3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27.07.2020</w:t>
            </w:r>
          </w:p>
          <w:p w14:paraId="54573F5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IZPŚ.3032.14.2020</w:t>
            </w:r>
          </w:p>
        </w:tc>
        <w:tc>
          <w:tcPr>
            <w:tcW w:w="1701" w:type="dxa"/>
          </w:tcPr>
          <w:p w14:paraId="32251E9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5513F6C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16 000,00</w:t>
            </w:r>
          </w:p>
        </w:tc>
      </w:tr>
      <w:tr w:rsidR="006C052B" w:rsidRPr="006C052B" w14:paraId="2203EF28" w14:textId="77777777" w:rsidTr="009B70E9">
        <w:tc>
          <w:tcPr>
            <w:tcW w:w="425" w:type="dxa"/>
          </w:tcPr>
          <w:p w14:paraId="5290DAC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14</w:t>
            </w:r>
          </w:p>
        </w:tc>
        <w:tc>
          <w:tcPr>
            <w:tcW w:w="2269" w:type="dxa"/>
          </w:tcPr>
          <w:p w14:paraId="159CD6F6" w14:textId="1DF6D654"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Kościeliska </w:t>
            </w:r>
          </w:p>
          <w:p w14:paraId="3CEF61E0" w14:textId="057B228F" w:rsidR="006C052B" w:rsidRPr="006C052B" w:rsidRDefault="006C052B" w:rsidP="00B22776">
            <w:pPr>
              <w:jc w:val="center"/>
              <w:rPr>
                <w:rFonts w:ascii="Arial" w:hAnsi="Arial" w:cs="Arial"/>
                <w:sz w:val="16"/>
                <w:szCs w:val="16"/>
              </w:rPr>
            </w:pPr>
          </w:p>
        </w:tc>
        <w:tc>
          <w:tcPr>
            <w:tcW w:w="1417" w:type="dxa"/>
          </w:tcPr>
          <w:p w14:paraId="468AA54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14/2020</w:t>
            </w:r>
          </w:p>
        </w:tc>
        <w:tc>
          <w:tcPr>
            <w:tcW w:w="2268" w:type="dxa"/>
          </w:tcPr>
          <w:p w14:paraId="4FF3FCB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18.08.2020</w:t>
            </w:r>
          </w:p>
          <w:p w14:paraId="5E32195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IZPŚ.3032.17.2020</w:t>
            </w:r>
          </w:p>
        </w:tc>
        <w:tc>
          <w:tcPr>
            <w:tcW w:w="1701" w:type="dxa"/>
          </w:tcPr>
          <w:p w14:paraId="430244C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4914F53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11 990,00</w:t>
            </w:r>
          </w:p>
        </w:tc>
      </w:tr>
      <w:tr w:rsidR="006C052B" w:rsidRPr="006C052B" w14:paraId="339232F9" w14:textId="77777777" w:rsidTr="009B70E9">
        <w:tc>
          <w:tcPr>
            <w:tcW w:w="425" w:type="dxa"/>
          </w:tcPr>
          <w:p w14:paraId="0BFAA4E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15</w:t>
            </w:r>
          </w:p>
        </w:tc>
        <w:tc>
          <w:tcPr>
            <w:tcW w:w="2269" w:type="dxa"/>
          </w:tcPr>
          <w:p w14:paraId="7F9EDB04" w14:textId="21891974" w:rsidR="006C052B" w:rsidRPr="006C052B" w:rsidRDefault="006C052B" w:rsidP="00B22776">
            <w:pPr>
              <w:jc w:val="center"/>
              <w:rPr>
                <w:rFonts w:ascii="Arial" w:hAnsi="Arial" w:cs="Arial"/>
                <w:sz w:val="16"/>
                <w:szCs w:val="16"/>
              </w:rPr>
            </w:pPr>
            <w:r w:rsidRPr="006C052B">
              <w:rPr>
                <w:rFonts w:ascii="Arial" w:hAnsi="Arial" w:cs="Arial"/>
                <w:sz w:val="16"/>
                <w:szCs w:val="16"/>
              </w:rPr>
              <w:t>Radłów</w:t>
            </w:r>
          </w:p>
        </w:tc>
        <w:tc>
          <w:tcPr>
            <w:tcW w:w="1417" w:type="dxa"/>
          </w:tcPr>
          <w:p w14:paraId="0C4516A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15/2020</w:t>
            </w:r>
            <w:r w:rsidRPr="006C052B">
              <w:rPr>
                <w:rFonts w:ascii="Arial" w:hAnsi="Arial" w:cs="Arial"/>
                <w:sz w:val="16"/>
                <w:szCs w:val="16"/>
              </w:rPr>
              <w:tab/>
            </w:r>
          </w:p>
          <w:p w14:paraId="5183A5D1" w14:textId="77777777" w:rsidR="006C052B" w:rsidRPr="006C052B" w:rsidRDefault="006C052B" w:rsidP="00B22776">
            <w:pPr>
              <w:jc w:val="center"/>
              <w:rPr>
                <w:rFonts w:ascii="Arial" w:hAnsi="Arial" w:cs="Arial"/>
                <w:sz w:val="16"/>
                <w:szCs w:val="16"/>
              </w:rPr>
            </w:pPr>
          </w:p>
        </w:tc>
        <w:tc>
          <w:tcPr>
            <w:tcW w:w="2268" w:type="dxa"/>
          </w:tcPr>
          <w:p w14:paraId="427D1AE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27.07.2020</w:t>
            </w:r>
          </w:p>
          <w:p w14:paraId="547D801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IZPŚ.3032.13.2020</w:t>
            </w:r>
          </w:p>
        </w:tc>
        <w:tc>
          <w:tcPr>
            <w:tcW w:w="1701" w:type="dxa"/>
          </w:tcPr>
          <w:p w14:paraId="6DA87F7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7430165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12 000,00</w:t>
            </w:r>
          </w:p>
        </w:tc>
      </w:tr>
      <w:tr w:rsidR="006C052B" w:rsidRPr="006C052B" w14:paraId="4E87BA4A" w14:textId="77777777" w:rsidTr="009B70E9">
        <w:tc>
          <w:tcPr>
            <w:tcW w:w="425" w:type="dxa"/>
          </w:tcPr>
          <w:p w14:paraId="0ABA4C8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16</w:t>
            </w:r>
          </w:p>
        </w:tc>
        <w:tc>
          <w:tcPr>
            <w:tcW w:w="2269" w:type="dxa"/>
          </w:tcPr>
          <w:p w14:paraId="514FABFF" w14:textId="23A22ED0" w:rsidR="006C052B" w:rsidRPr="006C052B" w:rsidRDefault="006C052B" w:rsidP="00B22776">
            <w:pPr>
              <w:jc w:val="center"/>
              <w:rPr>
                <w:rFonts w:ascii="Arial" w:hAnsi="Arial" w:cs="Arial"/>
                <w:sz w:val="16"/>
                <w:szCs w:val="16"/>
              </w:rPr>
            </w:pPr>
            <w:r w:rsidRPr="006C052B">
              <w:rPr>
                <w:rFonts w:ascii="Arial" w:hAnsi="Arial" w:cs="Arial"/>
                <w:sz w:val="16"/>
                <w:szCs w:val="16"/>
              </w:rPr>
              <w:t>Radłów</w:t>
            </w:r>
          </w:p>
        </w:tc>
        <w:tc>
          <w:tcPr>
            <w:tcW w:w="1417" w:type="dxa"/>
          </w:tcPr>
          <w:p w14:paraId="7886365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16/2020</w:t>
            </w:r>
          </w:p>
        </w:tc>
        <w:tc>
          <w:tcPr>
            <w:tcW w:w="2268" w:type="dxa"/>
          </w:tcPr>
          <w:p w14:paraId="4FE0A118"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26.08.2020</w:t>
            </w:r>
          </w:p>
          <w:p w14:paraId="7790F3C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IZPŚ.3032.18.2020</w:t>
            </w:r>
          </w:p>
        </w:tc>
        <w:tc>
          <w:tcPr>
            <w:tcW w:w="1701" w:type="dxa"/>
          </w:tcPr>
          <w:p w14:paraId="0EE40B6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5D95612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11 000,00</w:t>
            </w:r>
          </w:p>
        </w:tc>
      </w:tr>
      <w:tr w:rsidR="006C052B" w:rsidRPr="006C052B" w14:paraId="54420569" w14:textId="77777777" w:rsidTr="009B70E9">
        <w:tc>
          <w:tcPr>
            <w:tcW w:w="425" w:type="dxa"/>
          </w:tcPr>
          <w:p w14:paraId="480293B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17</w:t>
            </w:r>
          </w:p>
        </w:tc>
        <w:tc>
          <w:tcPr>
            <w:tcW w:w="2269" w:type="dxa"/>
          </w:tcPr>
          <w:p w14:paraId="0B806F3F" w14:textId="1FEAB9D5" w:rsidR="006C052B" w:rsidRPr="006C052B" w:rsidRDefault="006C052B" w:rsidP="00B22776">
            <w:pPr>
              <w:jc w:val="center"/>
              <w:rPr>
                <w:rFonts w:ascii="Arial" w:hAnsi="Arial" w:cs="Arial"/>
                <w:sz w:val="16"/>
                <w:szCs w:val="16"/>
              </w:rPr>
            </w:pPr>
            <w:r w:rsidRPr="006C052B">
              <w:rPr>
                <w:rFonts w:ascii="Arial" w:hAnsi="Arial" w:cs="Arial"/>
                <w:sz w:val="16"/>
                <w:szCs w:val="16"/>
              </w:rPr>
              <w:t>Kościeliska</w:t>
            </w:r>
          </w:p>
        </w:tc>
        <w:tc>
          <w:tcPr>
            <w:tcW w:w="1417" w:type="dxa"/>
          </w:tcPr>
          <w:p w14:paraId="59386F7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17/2020</w:t>
            </w:r>
          </w:p>
        </w:tc>
        <w:tc>
          <w:tcPr>
            <w:tcW w:w="2268" w:type="dxa"/>
          </w:tcPr>
          <w:p w14:paraId="651A2A0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04.08.2020</w:t>
            </w:r>
          </w:p>
          <w:p w14:paraId="37CB7F6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IZPŚ.3032.15.2020</w:t>
            </w:r>
          </w:p>
        </w:tc>
        <w:tc>
          <w:tcPr>
            <w:tcW w:w="1701" w:type="dxa"/>
          </w:tcPr>
          <w:p w14:paraId="14E2532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499BD6E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11 990,00</w:t>
            </w:r>
          </w:p>
        </w:tc>
      </w:tr>
      <w:tr w:rsidR="006C052B" w:rsidRPr="006C052B" w14:paraId="35538AF5" w14:textId="77777777" w:rsidTr="009B70E9">
        <w:tc>
          <w:tcPr>
            <w:tcW w:w="425" w:type="dxa"/>
          </w:tcPr>
          <w:p w14:paraId="03D6706E" w14:textId="77777777" w:rsidR="006C052B" w:rsidRPr="006C052B" w:rsidRDefault="006C052B" w:rsidP="00B22776">
            <w:pPr>
              <w:jc w:val="center"/>
              <w:rPr>
                <w:rFonts w:ascii="Arial" w:hAnsi="Arial" w:cs="Arial"/>
                <w:sz w:val="16"/>
                <w:szCs w:val="16"/>
              </w:rPr>
            </w:pPr>
            <w:bookmarkStart w:id="46" w:name="_Hlk25585005"/>
            <w:r w:rsidRPr="006C052B">
              <w:rPr>
                <w:rFonts w:ascii="Arial" w:hAnsi="Arial" w:cs="Arial"/>
                <w:sz w:val="16"/>
                <w:szCs w:val="16"/>
              </w:rPr>
              <w:t>18</w:t>
            </w:r>
          </w:p>
        </w:tc>
        <w:tc>
          <w:tcPr>
            <w:tcW w:w="2269" w:type="dxa"/>
          </w:tcPr>
          <w:p w14:paraId="3B159812" w14:textId="0AE7D2CF" w:rsidR="006C052B" w:rsidRPr="006C052B" w:rsidRDefault="006C052B" w:rsidP="00B22776">
            <w:pPr>
              <w:jc w:val="center"/>
              <w:rPr>
                <w:rFonts w:ascii="Arial" w:hAnsi="Arial" w:cs="Arial"/>
                <w:sz w:val="16"/>
                <w:szCs w:val="16"/>
              </w:rPr>
            </w:pPr>
            <w:r w:rsidRPr="006C052B">
              <w:rPr>
                <w:rFonts w:ascii="Arial" w:hAnsi="Arial" w:cs="Arial"/>
                <w:sz w:val="16"/>
                <w:szCs w:val="16"/>
              </w:rPr>
              <w:t>Kościeliska</w:t>
            </w:r>
          </w:p>
          <w:p w14:paraId="4677C6ED" w14:textId="77777777" w:rsidR="006C052B" w:rsidRPr="006C052B" w:rsidRDefault="006C052B" w:rsidP="00B22776">
            <w:pPr>
              <w:jc w:val="center"/>
              <w:rPr>
                <w:rFonts w:ascii="Arial" w:hAnsi="Arial" w:cs="Arial"/>
                <w:sz w:val="16"/>
                <w:szCs w:val="16"/>
              </w:rPr>
            </w:pPr>
          </w:p>
        </w:tc>
        <w:tc>
          <w:tcPr>
            <w:tcW w:w="1417" w:type="dxa"/>
          </w:tcPr>
          <w:p w14:paraId="7C174A8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18/2020</w:t>
            </w:r>
          </w:p>
        </w:tc>
        <w:tc>
          <w:tcPr>
            <w:tcW w:w="2268" w:type="dxa"/>
          </w:tcPr>
          <w:p w14:paraId="24926A5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27.07.2020</w:t>
            </w:r>
          </w:p>
          <w:p w14:paraId="2005807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IZPŚ.3032.12.2020</w:t>
            </w:r>
          </w:p>
        </w:tc>
        <w:tc>
          <w:tcPr>
            <w:tcW w:w="1701" w:type="dxa"/>
          </w:tcPr>
          <w:p w14:paraId="0E1E234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353D4B8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14 300,00</w:t>
            </w:r>
          </w:p>
        </w:tc>
      </w:tr>
      <w:tr w:rsidR="006C052B" w:rsidRPr="006C052B" w14:paraId="5F23A99C" w14:textId="77777777" w:rsidTr="009B70E9">
        <w:tc>
          <w:tcPr>
            <w:tcW w:w="425" w:type="dxa"/>
          </w:tcPr>
          <w:p w14:paraId="6106A07C" w14:textId="77777777" w:rsidR="006C052B" w:rsidRPr="006C052B" w:rsidRDefault="006C052B" w:rsidP="00B22776">
            <w:pPr>
              <w:jc w:val="center"/>
              <w:rPr>
                <w:rFonts w:ascii="Arial" w:hAnsi="Arial" w:cs="Arial"/>
                <w:sz w:val="16"/>
                <w:szCs w:val="16"/>
              </w:rPr>
            </w:pPr>
            <w:bookmarkStart w:id="47" w:name="_Hlk25585165"/>
            <w:bookmarkEnd w:id="46"/>
            <w:r w:rsidRPr="006C052B">
              <w:rPr>
                <w:rFonts w:ascii="Arial" w:hAnsi="Arial" w:cs="Arial"/>
                <w:sz w:val="16"/>
                <w:szCs w:val="16"/>
              </w:rPr>
              <w:t>19</w:t>
            </w:r>
          </w:p>
        </w:tc>
        <w:tc>
          <w:tcPr>
            <w:tcW w:w="2269" w:type="dxa"/>
          </w:tcPr>
          <w:p w14:paraId="5706B824" w14:textId="7A8F0C0A" w:rsidR="006C052B" w:rsidRPr="006C052B" w:rsidRDefault="006C052B" w:rsidP="00B22776">
            <w:pPr>
              <w:jc w:val="center"/>
              <w:rPr>
                <w:rFonts w:ascii="Arial" w:hAnsi="Arial" w:cs="Arial"/>
                <w:sz w:val="16"/>
                <w:szCs w:val="16"/>
              </w:rPr>
            </w:pPr>
            <w:r w:rsidRPr="006C052B">
              <w:rPr>
                <w:rFonts w:ascii="Arial" w:hAnsi="Arial" w:cs="Arial"/>
                <w:sz w:val="16"/>
                <w:szCs w:val="16"/>
              </w:rPr>
              <w:t>Radłów</w:t>
            </w:r>
          </w:p>
        </w:tc>
        <w:tc>
          <w:tcPr>
            <w:tcW w:w="1417" w:type="dxa"/>
          </w:tcPr>
          <w:p w14:paraId="37D31BA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19/2020</w:t>
            </w:r>
          </w:p>
        </w:tc>
        <w:tc>
          <w:tcPr>
            <w:tcW w:w="2268" w:type="dxa"/>
          </w:tcPr>
          <w:p w14:paraId="38D81EE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27.08.2020</w:t>
            </w:r>
          </w:p>
          <w:p w14:paraId="5626197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IZPŚ.3032.24.2020</w:t>
            </w:r>
          </w:p>
        </w:tc>
        <w:tc>
          <w:tcPr>
            <w:tcW w:w="1701" w:type="dxa"/>
          </w:tcPr>
          <w:p w14:paraId="0EAD02F8"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1E5791C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11 130,70</w:t>
            </w:r>
          </w:p>
        </w:tc>
      </w:tr>
      <w:bookmarkEnd w:id="47"/>
      <w:tr w:rsidR="006C052B" w:rsidRPr="006C052B" w14:paraId="353CA20D" w14:textId="77777777" w:rsidTr="009B70E9">
        <w:tc>
          <w:tcPr>
            <w:tcW w:w="425" w:type="dxa"/>
          </w:tcPr>
          <w:p w14:paraId="762EA74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20</w:t>
            </w:r>
          </w:p>
        </w:tc>
        <w:tc>
          <w:tcPr>
            <w:tcW w:w="2269" w:type="dxa"/>
          </w:tcPr>
          <w:p w14:paraId="66596FAC" w14:textId="5CCDC85A" w:rsidR="006C052B" w:rsidRPr="006C052B" w:rsidRDefault="006C052B" w:rsidP="00503F43">
            <w:pPr>
              <w:jc w:val="center"/>
              <w:rPr>
                <w:rFonts w:ascii="Arial" w:hAnsi="Arial" w:cs="Arial"/>
                <w:sz w:val="16"/>
                <w:szCs w:val="16"/>
              </w:rPr>
            </w:pPr>
            <w:r w:rsidRPr="006C052B">
              <w:rPr>
                <w:rFonts w:ascii="Arial" w:hAnsi="Arial" w:cs="Arial"/>
                <w:sz w:val="16"/>
                <w:szCs w:val="16"/>
              </w:rPr>
              <w:t xml:space="preserve">Biskupskie Drogi </w:t>
            </w:r>
          </w:p>
        </w:tc>
        <w:tc>
          <w:tcPr>
            <w:tcW w:w="1417" w:type="dxa"/>
          </w:tcPr>
          <w:p w14:paraId="101E0DD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20/2020</w:t>
            </w:r>
          </w:p>
        </w:tc>
        <w:tc>
          <w:tcPr>
            <w:tcW w:w="2268" w:type="dxa"/>
          </w:tcPr>
          <w:p w14:paraId="6C061B0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18.08.2020</w:t>
            </w:r>
          </w:p>
          <w:p w14:paraId="41484D5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IZPŚ.3032.16.2020</w:t>
            </w:r>
          </w:p>
        </w:tc>
        <w:tc>
          <w:tcPr>
            <w:tcW w:w="1701" w:type="dxa"/>
          </w:tcPr>
          <w:p w14:paraId="0DCBBC1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5BFB0AF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12 490,00</w:t>
            </w:r>
          </w:p>
        </w:tc>
      </w:tr>
      <w:tr w:rsidR="006C052B" w:rsidRPr="006C052B" w14:paraId="13A46891" w14:textId="77777777" w:rsidTr="009B70E9">
        <w:tc>
          <w:tcPr>
            <w:tcW w:w="425" w:type="dxa"/>
          </w:tcPr>
          <w:p w14:paraId="7221AF5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21</w:t>
            </w:r>
          </w:p>
        </w:tc>
        <w:tc>
          <w:tcPr>
            <w:tcW w:w="2269" w:type="dxa"/>
          </w:tcPr>
          <w:p w14:paraId="65898401" w14:textId="5D8C141D" w:rsidR="006C052B" w:rsidRPr="006C052B" w:rsidRDefault="006C052B" w:rsidP="00B22776">
            <w:pPr>
              <w:jc w:val="center"/>
              <w:rPr>
                <w:rFonts w:ascii="Arial" w:hAnsi="Arial" w:cs="Arial"/>
                <w:sz w:val="16"/>
                <w:szCs w:val="16"/>
              </w:rPr>
            </w:pPr>
            <w:r w:rsidRPr="006C052B">
              <w:rPr>
                <w:rFonts w:ascii="Arial" w:hAnsi="Arial" w:cs="Arial"/>
                <w:sz w:val="16"/>
                <w:szCs w:val="16"/>
              </w:rPr>
              <w:t>Nowe Karmonki</w:t>
            </w:r>
          </w:p>
        </w:tc>
        <w:tc>
          <w:tcPr>
            <w:tcW w:w="1417" w:type="dxa"/>
          </w:tcPr>
          <w:p w14:paraId="679A125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21/2020</w:t>
            </w:r>
          </w:p>
        </w:tc>
        <w:tc>
          <w:tcPr>
            <w:tcW w:w="2268" w:type="dxa"/>
          </w:tcPr>
          <w:p w14:paraId="1CBDCC9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26.08.2020</w:t>
            </w:r>
          </w:p>
          <w:p w14:paraId="385DF5C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IZPŚ.3032.20.2020</w:t>
            </w:r>
          </w:p>
        </w:tc>
        <w:tc>
          <w:tcPr>
            <w:tcW w:w="1701" w:type="dxa"/>
          </w:tcPr>
          <w:p w14:paraId="07A9922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0F57CB7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11 002,35</w:t>
            </w:r>
          </w:p>
        </w:tc>
      </w:tr>
      <w:tr w:rsidR="006C052B" w:rsidRPr="006C052B" w14:paraId="54DC40EB" w14:textId="77777777" w:rsidTr="009B70E9">
        <w:tc>
          <w:tcPr>
            <w:tcW w:w="425" w:type="dxa"/>
          </w:tcPr>
          <w:p w14:paraId="254C4C8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22</w:t>
            </w:r>
          </w:p>
        </w:tc>
        <w:tc>
          <w:tcPr>
            <w:tcW w:w="2269" w:type="dxa"/>
          </w:tcPr>
          <w:p w14:paraId="58FC89CD" w14:textId="758976AB"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Nowe Karmonki </w:t>
            </w:r>
          </w:p>
          <w:p w14:paraId="6B3F6EFD" w14:textId="61EC7A32" w:rsidR="006C052B" w:rsidRPr="006C052B" w:rsidRDefault="006C052B" w:rsidP="00B22776">
            <w:pPr>
              <w:jc w:val="center"/>
              <w:rPr>
                <w:rFonts w:ascii="Arial" w:hAnsi="Arial" w:cs="Arial"/>
                <w:sz w:val="16"/>
                <w:szCs w:val="16"/>
              </w:rPr>
            </w:pPr>
          </w:p>
        </w:tc>
        <w:tc>
          <w:tcPr>
            <w:tcW w:w="1417" w:type="dxa"/>
          </w:tcPr>
          <w:p w14:paraId="7B91C0D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22/2020</w:t>
            </w:r>
          </w:p>
        </w:tc>
        <w:tc>
          <w:tcPr>
            <w:tcW w:w="2268" w:type="dxa"/>
          </w:tcPr>
          <w:p w14:paraId="21A0E04A"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26.08.2020</w:t>
            </w:r>
          </w:p>
          <w:p w14:paraId="33C9300E"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IZPŚ.3032.21.2020</w:t>
            </w:r>
          </w:p>
        </w:tc>
        <w:tc>
          <w:tcPr>
            <w:tcW w:w="1701" w:type="dxa"/>
          </w:tcPr>
          <w:p w14:paraId="4845534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26982AC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11 070,00</w:t>
            </w:r>
          </w:p>
        </w:tc>
      </w:tr>
      <w:tr w:rsidR="006C052B" w:rsidRPr="006C052B" w14:paraId="77AA68E4" w14:textId="77777777" w:rsidTr="009B70E9">
        <w:tc>
          <w:tcPr>
            <w:tcW w:w="425" w:type="dxa"/>
          </w:tcPr>
          <w:p w14:paraId="20B357B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23</w:t>
            </w:r>
          </w:p>
        </w:tc>
        <w:tc>
          <w:tcPr>
            <w:tcW w:w="2269" w:type="dxa"/>
          </w:tcPr>
          <w:p w14:paraId="04CC2AC4" w14:textId="6DD63FFA"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Psurów </w:t>
            </w:r>
          </w:p>
          <w:p w14:paraId="2791434C" w14:textId="359A85D1" w:rsidR="006C052B" w:rsidRPr="006C052B" w:rsidRDefault="006C052B" w:rsidP="00B22776">
            <w:pPr>
              <w:jc w:val="center"/>
              <w:rPr>
                <w:rFonts w:ascii="Arial" w:hAnsi="Arial" w:cs="Arial"/>
                <w:sz w:val="16"/>
                <w:szCs w:val="16"/>
              </w:rPr>
            </w:pPr>
          </w:p>
        </w:tc>
        <w:tc>
          <w:tcPr>
            <w:tcW w:w="1417" w:type="dxa"/>
          </w:tcPr>
          <w:p w14:paraId="0ACF86E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23/2020</w:t>
            </w:r>
          </w:p>
        </w:tc>
        <w:tc>
          <w:tcPr>
            <w:tcW w:w="2268" w:type="dxa"/>
          </w:tcPr>
          <w:p w14:paraId="567688D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27.08.2020</w:t>
            </w:r>
          </w:p>
          <w:p w14:paraId="1C6D23F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IZPŚ.3032.22.2020</w:t>
            </w:r>
          </w:p>
        </w:tc>
        <w:tc>
          <w:tcPr>
            <w:tcW w:w="1701" w:type="dxa"/>
          </w:tcPr>
          <w:p w14:paraId="22094526"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58AE7FC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11 000,00</w:t>
            </w:r>
          </w:p>
        </w:tc>
      </w:tr>
      <w:tr w:rsidR="006C052B" w:rsidRPr="006C052B" w14:paraId="3BC0AE8B" w14:textId="77777777" w:rsidTr="009B70E9">
        <w:tc>
          <w:tcPr>
            <w:tcW w:w="425" w:type="dxa"/>
          </w:tcPr>
          <w:p w14:paraId="5F86E28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24</w:t>
            </w:r>
          </w:p>
        </w:tc>
        <w:tc>
          <w:tcPr>
            <w:tcW w:w="2269" w:type="dxa"/>
          </w:tcPr>
          <w:p w14:paraId="2EAE2615" w14:textId="3027B5BB"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Kościeliska </w:t>
            </w:r>
          </w:p>
          <w:p w14:paraId="69F7B809" w14:textId="4F614963" w:rsidR="006C052B" w:rsidRPr="006C052B" w:rsidRDefault="006C052B" w:rsidP="00B22776">
            <w:pPr>
              <w:jc w:val="center"/>
              <w:rPr>
                <w:rFonts w:ascii="Arial" w:hAnsi="Arial" w:cs="Arial"/>
                <w:sz w:val="16"/>
                <w:szCs w:val="16"/>
              </w:rPr>
            </w:pPr>
          </w:p>
        </w:tc>
        <w:tc>
          <w:tcPr>
            <w:tcW w:w="1417" w:type="dxa"/>
          </w:tcPr>
          <w:p w14:paraId="5F5C2B4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24/2020</w:t>
            </w:r>
          </w:p>
        </w:tc>
        <w:tc>
          <w:tcPr>
            <w:tcW w:w="2268" w:type="dxa"/>
          </w:tcPr>
          <w:p w14:paraId="6DF42B5C"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07.09.2020</w:t>
            </w:r>
          </w:p>
          <w:p w14:paraId="4B3064F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IZPŚ.3032.25.2020</w:t>
            </w:r>
          </w:p>
        </w:tc>
        <w:tc>
          <w:tcPr>
            <w:tcW w:w="1701" w:type="dxa"/>
          </w:tcPr>
          <w:p w14:paraId="1A9DBA4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30004D9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11 999,88</w:t>
            </w:r>
          </w:p>
        </w:tc>
      </w:tr>
      <w:tr w:rsidR="006C052B" w:rsidRPr="006C052B" w14:paraId="075DB6F8" w14:textId="77777777" w:rsidTr="009B70E9">
        <w:tc>
          <w:tcPr>
            <w:tcW w:w="425" w:type="dxa"/>
          </w:tcPr>
          <w:p w14:paraId="69F4E708"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25</w:t>
            </w:r>
          </w:p>
        </w:tc>
        <w:tc>
          <w:tcPr>
            <w:tcW w:w="2269" w:type="dxa"/>
          </w:tcPr>
          <w:p w14:paraId="5FC03676" w14:textId="4C9F86D9"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Biskupskie Drogi </w:t>
            </w:r>
          </w:p>
          <w:p w14:paraId="6BF628A7" w14:textId="7E738A97" w:rsidR="006C052B" w:rsidRPr="006C052B" w:rsidRDefault="006C052B" w:rsidP="00B22776">
            <w:pPr>
              <w:jc w:val="center"/>
              <w:rPr>
                <w:rFonts w:ascii="Arial" w:hAnsi="Arial" w:cs="Arial"/>
                <w:sz w:val="16"/>
                <w:szCs w:val="16"/>
              </w:rPr>
            </w:pPr>
          </w:p>
        </w:tc>
        <w:tc>
          <w:tcPr>
            <w:tcW w:w="1417" w:type="dxa"/>
          </w:tcPr>
          <w:p w14:paraId="5D827C10"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25/2020</w:t>
            </w:r>
          </w:p>
        </w:tc>
        <w:tc>
          <w:tcPr>
            <w:tcW w:w="2268" w:type="dxa"/>
          </w:tcPr>
          <w:p w14:paraId="71DE532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27.08.2020</w:t>
            </w:r>
          </w:p>
          <w:p w14:paraId="79288A6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IZPŚ.3032.23.2020</w:t>
            </w:r>
          </w:p>
        </w:tc>
        <w:tc>
          <w:tcPr>
            <w:tcW w:w="1701" w:type="dxa"/>
          </w:tcPr>
          <w:p w14:paraId="23529B3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331941F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12 290,00</w:t>
            </w:r>
          </w:p>
        </w:tc>
      </w:tr>
      <w:tr w:rsidR="006C052B" w:rsidRPr="006C052B" w14:paraId="7313C9F7" w14:textId="77777777" w:rsidTr="009B70E9">
        <w:tc>
          <w:tcPr>
            <w:tcW w:w="425" w:type="dxa"/>
          </w:tcPr>
          <w:p w14:paraId="3140EBD6" w14:textId="77777777" w:rsidR="006C052B" w:rsidRPr="006C052B" w:rsidRDefault="006C052B" w:rsidP="00B22776">
            <w:pPr>
              <w:jc w:val="center"/>
              <w:rPr>
                <w:rFonts w:ascii="Arial" w:hAnsi="Arial" w:cs="Arial"/>
                <w:sz w:val="16"/>
                <w:szCs w:val="16"/>
              </w:rPr>
            </w:pPr>
            <w:bookmarkStart w:id="48" w:name="_Hlk25586601"/>
            <w:r w:rsidRPr="006C052B">
              <w:rPr>
                <w:rFonts w:ascii="Arial" w:hAnsi="Arial" w:cs="Arial"/>
                <w:sz w:val="16"/>
                <w:szCs w:val="16"/>
              </w:rPr>
              <w:t>26</w:t>
            </w:r>
          </w:p>
        </w:tc>
        <w:tc>
          <w:tcPr>
            <w:tcW w:w="2269" w:type="dxa"/>
          </w:tcPr>
          <w:p w14:paraId="0DB86AE0" w14:textId="1F051331" w:rsidR="006C052B" w:rsidRPr="006C052B" w:rsidRDefault="006C052B" w:rsidP="00B22776">
            <w:pPr>
              <w:jc w:val="center"/>
              <w:rPr>
                <w:rFonts w:ascii="Arial" w:hAnsi="Arial" w:cs="Arial"/>
                <w:sz w:val="16"/>
                <w:szCs w:val="16"/>
              </w:rPr>
            </w:pPr>
            <w:r w:rsidRPr="006C052B">
              <w:rPr>
                <w:rFonts w:ascii="Arial" w:hAnsi="Arial" w:cs="Arial"/>
                <w:sz w:val="16"/>
                <w:szCs w:val="16"/>
              </w:rPr>
              <w:t>Radłów</w:t>
            </w:r>
          </w:p>
        </w:tc>
        <w:tc>
          <w:tcPr>
            <w:tcW w:w="1417" w:type="dxa"/>
          </w:tcPr>
          <w:p w14:paraId="76E8C36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26/2020</w:t>
            </w:r>
          </w:p>
        </w:tc>
        <w:tc>
          <w:tcPr>
            <w:tcW w:w="2268" w:type="dxa"/>
          </w:tcPr>
          <w:p w14:paraId="5A9D30D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Rezygnacja </w:t>
            </w:r>
          </w:p>
          <w:p w14:paraId="5B66991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umowa nie zawarta</w:t>
            </w:r>
          </w:p>
        </w:tc>
        <w:tc>
          <w:tcPr>
            <w:tcW w:w="1701" w:type="dxa"/>
          </w:tcPr>
          <w:p w14:paraId="0A0B048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t>
            </w:r>
          </w:p>
        </w:tc>
        <w:tc>
          <w:tcPr>
            <w:tcW w:w="2126" w:type="dxa"/>
          </w:tcPr>
          <w:p w14:paraId="63B9A9B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t>
            </w:r>
          </w:p>
        </w:tc>
      </w:tr>
      <w:bookmarkEnd w:id="48"/>
      <w:tr w:rsidR="006C052B" w:rsidRPr="006C052B" w14:paraId="7A3210BF" w14:textId="77777777" w:rsidTr="009B70E9">
        <w:tc>
          <w:tcPr>
            <w:tcW w:w="425" w:type="dxa"/>
          </w:tcPr>
          <w:p w14:paraId="5938024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w:t>
            </w:r>
          </w:p>
        </w:tc>
        <w:tc>
          <w:tcPr>
            <w:tcW w:w="2269" w:type="dxa"/>
          </w:tcPr>
          <w:p w14:paraId="4047F300" w14:textId="20BE08E8"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Kolonia Biskupska </w:t>
            </w:r>
          </w:p>
        </w:tc>
        <w:tc>
          <w:tcPr>
            <w:tcW w:w="1417" w:type="dxa"/>
          </w:tcPr>
          <w:p w14:paraId="2342120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27/2020</w:t>
            </w:r>
          </w:p>
        </w:tc>
        <w:tc>
          <w:tcPr>
            <w:tcW w:w="2268" w:type="dxa"/>
          </w:tcPr>
          <w:p w14:paraId="38B9836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Rezygnacja</w:t>
            </w:r>
          </w:p>
          <w:p w14:paraId="3FF22A55"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umowa nie zawarta</w:t>
            </w:r>
          </w:p>
        </w:tc>
        <w:tc>
          <w:tcPr>
            <w:tcW w:w="1701" w:type="dxa"/>
          </w:tcPr>
          <w:p w14:paraId="484ECFA7"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t>
            </w:r>
          </w:p>
        </w:tc>
        <w:tc>
          <w:tcPr>
            <w:tcW w:w="2126" w:type="dxa"/>
          </w:tcPr>
          <w:p w14:paraId="12810C2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t>
            </w:r>
          </w:p>
        </w:tc>
      </w:tr>
      <w:tr w:rsidR="006C052B" w:rsidRPr="006C052B" w14:paraId="3AB61831" w14:textId="77777777" w:rsidTr="009B70E9">
        <w:tc>
          <w:tcPr>
            <w:tcW w:w="425" w:type="dxa"/>
          </w:tcPr>
          <w:p w14:paraId="6DB974C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28</w:t>
            </w:r>
          </w:p>
        </w:tc>
        <w:tc>
          <w:tcPr>
            <w:tcW w:w="2269" w:type="dxa"/>
          </w:tcPr>
          <w:p w14:paraId="51732FF6" w14:textId="47B60C39" w:rsidR="00503F43" w:rsidRPr="006C052B" w:rsidRDefault="006C052B" w:rsidP="00503F43">
            <w:pPr>
              <w:jc w:val="center"/>
              <w:rPr>
                <w:rFonts w:ascii="Arial" w:hAnsi="Arial" w:cs="Arial"/>
                <w:sz w:val="16"/>
                <w:szCs w:val="16"/>
              </w:rPr>
            </w:pPr>
            <w:r w:rsidRPr="006C052B">
              <w:rPr>
                <w:rFonts w:ascii="Arial" w:hAnsi="Arial" w:cs="Arial"/>
                <w:sz w:val="16"/>
                <w:szCs w:val="16"/>
              </w:rPr>
              <w:t xml:space="preserve">Ligota Oleska </w:t>
            </w:r>
          </w:p>
          <w:p w14:paraId="4B03DF7C" w14:textId="35687869" w:rsidR="006C052B" w:rsidRPr="006C052B" w:rsidRDefault="006C052B" w:rsidP="00B22776">
            <w:pPr>
              <w:jc w:val="center"/>
              <w:rPr>
                <w:rFonts w:ascii="Arial" w:hAnsi="Arial" w:cs="Arial"/>
                <w:sz w:val="16"/>
                <w:szCs w:val="16"/>
              </w:rPr>
            </w:pPr>
          </w:p>
        </w:tc>
        <w:tc>
          <w:tcPr>
            <w:tcW w:w="1417" w:type="dxa"/>
          </w:tcPr>
          <w:p w14:paraId="6EA1803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28/2020</w:t>
            </w:r>
          </w:p>
        </w:tc>
        <w:tc>
          <w:tcPr>
            <w:tcW w:w="2268" w:type="dxa"/>
          </w:tcPr>
          <w:p w14:paraId="44BFEA6F"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02.11.2020</w:t>
            </w:r>
          </w:p>
          <w:p w14:paraId="1191904D"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IZPŚ.3032.26.2020</w:t>
            </w:r>
          </w:p>
        </w:tc>
        <w:tc>
          <w:tcPr>
            <w:tcW w:w="1701" w:type="dxa"/>
          </w:tcPr>
          <w:p w14:paraId="185983A3"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5 500,00</w:t>
            </w:r>
          </w:p>
        </w:tc>
        <w:tc>
          <w:tcPr>
            <w:tcW w:w="2126" w:type="dxa"/>
          </w:tcPr>
          <w:p w14:paraId="3D1BB764"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12 490,00</w:t>
            </w:r>
          </w:p>
        </w:tc>
      </w:tr>
      <w:tr w:rsidR="006C052B" w:rsidRPr="006C052B" w14:paraId="5DCE9BB7" w14:textId="77777777" w:rsidTr="009B70E9">
        <w:tc>
          <w:tcPr>
            <w:tcW w:w="425" w:type="dxa"/>
          </w:tcPr>
          <w:p w14:paraId="76CAE178" w14:textId="77777777" w:rsidR="006C052B" w:rsidRPr="006C052B" w:rsidRDefault="006C052B" w:rsidP="00B22776">
            <w:pPr>
              <w:jc w:val="center"/>
              <w:rPr>
                <w:rFonts w:ascii="Arial" w:hAnsi="Arial" w:cs="Arial"/>
                <w:sz w:val="16"/>
                <w:szCs w:val="16"/>
              </w:rPr>
            </w:pPr>
            <w:bookmarkStart w:id="49" w:name="_Hlk25588116"/>
            <w:r w:rsidRPr="006C052B">
              <w:rPr>
                <w:rFonts w:ascii="Arial" w:hAnsi="Arial" w:cs="Arial"/>
                <w:sz w:val="16"/>
                <w:szCs w:val="16"/>
              </w:rPr>
              <w:t>29</w:t>
            </w:r>
          </w:p>
        </w:tc>
        <w:tc>
          <w:tcPr>
            <w:tcW w:w="2269" w:type="dxa"/>
          </w:tcPr>
          <w:p w14:paraId="095CA593" w14:textId="2DFFBD1A" w:rsidR="006C052B" w:rsidRPr="006C052B" w:rsidRDefault="006C052B" w:rsidP="00B22776">
            <w:pPr>
              <w:jc w:val="center"/>
              <w:rPr>
                <w:rFonts w:ascii="Arial" w:hAnsi="Arial" w:cs="Arial"/>
                <w:sz w:val="16"/>
                <w:szCs w:val="16"/>
              </w:rPr>
            </w:pPr>
            <w:r w:rsidRPr="006C052B">
              <w:rPr>
                <w:rFonts w:ascii="Arial" w:hAnsi="Arial" w:cs="Arial"/>
                <w:sz w:val="16"/>
                <w:szCs w:val="16"/>
              </w:rPr>
              <w:t>Radłów</w:t>
            </w:r>
          </w:p>
        </w:tc>
        <w:tc>
          <w:tcPr>
            <w:tcW w:w="1417" w:type="dxa"/>
          </w:tcPr>
          <w:p w14:paraId="4248C042"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29/2020</w:t>
            </w:r>
          </w:p>
        </w:tc>
        <w:tc>
          <w:tcPr>
            <w:tcW w:w="2268" w:type="dxa"/>
          </w:tcPr>
          <w:p w14:paraId="7C04853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Rezygnacja</w:t>
            </w:r>
          </w:p>
          <w:p w14:paraId="54781FCB"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 xml:space="preserve">umowa nie zawarta </w:t>
            </w:r>
          </w:p>
        </w:tc>
        <w:tc>
          <w:tcPr>
            <w:tcW w:w="1701" w:type="dxa"/>
          </w:tcPr>
          <w:p w14:paraId="1F689639"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t>
            </w:r>
          </w:p>
        </w:tc>
        <w:tc>
          <w:tcPr>
            <w:tcW w:w="2126" w:type="dxa"/>
          </w:tcPr>
          <w:p w14:paraId="0A57DCA1" w14:textId="77777777" w:rsidR="006C052B" w:rsidRPr="006C052B" w:rsidRDefault="006C052B" w:rsidP="00B22776">
            <w:pPr>
              <w:jc w:val="center"/>
              <w:rPr>
                <w:rFonts w:ascii="Arial" w:hAnsi="Arial" w:cs="Arial"/>
                <w:sz w:val="16"/>
                <w:szCs w:val="16"/>
              </w:rPr>
            </w:pPr>
            <w:r w:rsidRPr="006C052B">
              <w:rPr>
                <w:rFonts w:ascii="Arial" w:hAnsi="Arial" w:cs="Arial"/>
                <w:sz w:val="16"/>
                <w:szCs w:val="16"/>
              </w:rPr>
              <w:t>---</w:t>
            </w:r>
          </w:p>
        </w:tc>
      </w:tr>
      <w:bookmarkEnd w:id="44"/>
      <w:bookmarkEnd w:id="49"/>
    </w:tbl>
    <w:p w14:paraId="51183DA4" w14:textId="77777777" w:rsidR="009B70E9" w:rsidRDefault="009B70E9" w:rsidP="00A46825">
      <w:pPr>
        <w:spacing w:after="0" w:line="360" w:lineRule="auto"/>
        <w:jc w:val="both"/>
        <w:rPr>
          <w:rFonts w:ascii="Arial" w:hAnsi="Arial" w:cs="Arial"/>
          <w:color w:val="FF0000"/>
          <w:sz w:val="24"/>
          <w:szCs w:val="24"/>
        </w:rPr>
      </w:pPr>
    </w:p>
    <w:p w14:paraId="19979A0E" w14:textId="77777777" w:rsidR="006B29F8" w:rsidRDefault="008B44AC" w:rsidP="006B29F8">
      <w:pPr>
        <w:pStyle w:val="Akapitzlist"/>
        <w:numPr>
          <w:ilvl w:val="0"/>
          <w:numId w:val="31"/>
        </w:numPr>
        <w:spacing w:after="0" w:line="360" w:lineRule="auto"/>
        <w:rPr>
          <w:rFonts w:cs="Times New Roman"/>
          <w:b/>
          <w:bCs/>
          <w:color w:val="00B050"/>
          <w:szCs w:val="24"/>
        </w:rPr>
      </w:pPr>
      <w:r w:rsidRPr="00495B29">
        <w:rPr>
          <w:rFonts w:cs="Times New Roman"/>
          <w:b/>
          <w:bCs/>
          <w:color w:val="00B050"/>
          <w:szCs w:val="24"/>
        </w:rPr>
        <w:t>Azbes</w:t>
      </w:r>
      <w:r w:rsidR="00DC09BD" w:rsidRPr="00495B29">
        <w:rPr>
          <w:rFonts w:cs="Times New Roman"/>
          <w:b/>
          <w:bCs/>
          <w:color w:val="00B050"/>
          <w:szCs w:val="24"/>
        </w:rPr>
        <w:t>t</w:t>
      </w:r>
    </w:p>
    <w:p w14:paraId="7EF651B8" w14:textId="0C5F0DAB" w:rsidR="00891197" w:rsidRPr="006B29F8" w:rsidRDefault="00891197" w:rsidP="006B29F8">
      <w:pPr>
        <w:spacing w:before="100" w:beforeAutospacing="1" w:after="100" w:afterAutospacing="1" w:line="240" w:lineRule="auto"/>
        <w:rPr>
          <w:rFonts w:ascii="Times New Roman" w:eastAsiaTheme="minorHAnsi" w:hAnsi="Times New Roman"/>
          <w:b/>
          <w:bCs/>
          <w:color w:val="00B050"/>
          <w:sz w:val="24"/>
          <w:szCs w:val="24"/>
        </w:rPr>
      </w:pPr>
      <w:r w:rsidRPr="006B29F8">
        <w:rPr>
          <w:rFonts w:ascii="Times New Roman" w:eastAsia="Times New Roman" w:hAnsi="Times New Roman"/>
          <w:sz w:val="24"/>
          <w:szCs w:val="24"/>
          <w:lang w:eastAsia="pl-PL"/>
        </w:rPr>
        <w:t>Gmina Radłów informuje, że w dniu 28 września 2020 roku została zawarta umowa z Wojewódzkim Funduszem Ochrony Środowiska w Opolu na dofinansowanie zadania pn.: „Unieszkodliwienie wyrobów zawierających azbest z terenu Gminy Radłów – w roku 2020”.</w:t>
      </w:r>
    </w:p>
    <w:p w14:paraId="4AAA0225" w14:textId="77777777" w:rsidR="00891197" w:rsidRPr="00891197" w:rsidRDefault="00891197" w:rsidP="006B29F8">
      <w:pPr>
        <w:spacing w:before="100" w:beforeAutospacing="1" w:after="100" w:afterAutospacing="1" w:line="240" w:lineRule="auto"/>
        <w:jc w:val="both"/>
        <w:rPr>
          <w:rFonts w:ascii="Times New Roman" w:eastAsia="Times New Roman" w:hAnsi="Times New Roman"/>
          <w:sz w:val="24"/>
          <w:szCs w:val="24"/>
          <w:lang w:eastAsia="pl-PL"/>
        </w:rPr>
      </w:pPr>
      <w:r w:rsidRPr="00891197">
        <w:rPr>
          <w:rFonts w:ascii="Times New Roman" w:eastAsia="Times New Roman" w:hAnsi="Times New Roman"/>
          <w:sz w:val="24"/>
          <w:szCs w:val="24"/>
          <w:lang w:eastAsia="pl-PL"/>
        </w:rPr>
        <w:lastRenderedPageBreak/>
        <w:t>Na realizację zadania uzyskano dotację w kwocie 10 150,00 zł w tym:</w:t>
      </w:r>
    </w:p>
    <w:p w14:paraId="77211A7B" w14:textId="561D0D57" w:rsidR="00891197" w:rsidRPr="00891197" w:rsidRDefault="00891197" w:rsidP="006B29F8">
      <w:pPr>
        <w:spacing w:before="100" w:beforeAutospacing="1" w:after="100" w:afterAutospacing="1" w:line="240" w:lineRule="auto"/>
        <w:jc w:val="both"/>
        <w:rPr>
          <w:rFonts w:ascii="Times New Roman" w:eastAsia="Times New Roman" w:hAnsi="Times New Roman"/>
          <w:sz w:val="24"/>
          <w:szCs w:val="24"/>
          <w:lang w:eastAsia="pl-PL"/>
        </w:rPr>
      </w:pPr>
      <w:r w:rsidRPr="00891197">
        <w:rPr>
          <w:rFonts w:ascii="Times New Roman" w:eastAsia="Times New Roman" w:hAnsi="Times New Roman"/>
          <w:sz w:val="24"/>
          <w:szCs w:val="24"/>
          <w:lang w:eastAsia="pl-PL"/>
        </w:rPr>
        <w:t>- ze środków NFOŚIGW w Warszawie: 5 075,00 zł;</w:t>
      </w:r>
    </w:p>
    <w:p w14:paraId="4C01E71B" w14:textId="2F966D29" w:rsidR="00891197" w:rsidRPr="00891197" w:rsidRDefault="00891197" w:rsidP="006B29F8">
      <w:pPr>
        <w:spacing w:before="100" w:beforeAutospacing="1" w:after="100" w:afterAutospacing="1" w:line="240" w:lineRule="auto"/>
        <w:jc w:val="both"/>
        <w:rPr>
          <w:rFonts w:ascii="Times New Roman" w:eastAsia="Times New Roman" w:hAnsi="Times New Roman"/>
          <w:sz w:val="24"/>
          <w:szCs w:val="24"/>
          <w:lang w:eastAsia="pl-PL"/>
        </w:rPr>
      </w:pPr>
      <w:r w:rsidRPr="00891197">
        <w:rPr>
          <w:rFonts w:ascii="Times New Roman" w:eastAsia="Times New Roman" w:hAnsi="Times New Roman"/>
          <w:sz w:val="24"/>
          <w:szCs w:val="24"/>
          <w:lang w:eastAsia="pl-PL"/>
        </w:rPr>
        <w:t>- ze środków WFOŚIGW w Opolu w kwocie 5 075,00 zł.</w:t>
      </w:r>
    </w:p>
    <w:p w14:paraId="212A186F" w14:textId="3AE09CC7" w:rsidR="004F6DFF" w:rsidRPr="006B29F8" w:rsidRDefault="00891197" w:rsidP="006B29F8">
      <w:pPr>
        <w:spacing w:before="100" w:beforeAutospacing="1" w:after="100" w:afterAutospacing="1" w:line="240" w:lineRule="auto"/>
        <w:jc w:val="both"/>
        <w:rPr>
          <w:rFonts w:ascii="Times New Roman" w:eastAsia="Times New Roman" w:hAnsi="Times New Roman"/>
          <w:sz w:val="24"/>
          <w:szCs w:val="24"/>
          <w:lang w:eastAsia="pl-PL"/>
        </w:rPr>
      </w:pPr>
      <w:r w:rsidRPr="00891197">
        <w:rPr>
          <w:rFonts w:ascii="Times New Roman" w:eastAsia="Times New Roman" w:hAnsi="Times New Roman"/>
          <w:sz w:val="24"/>
          <w:szCs w:val="24"/>
          <w:lang w:eastAsia="pl-PL"/>
        </w:rPr>
        <w:t>Unieszkodliwiono 14,50 Mg wyrobów zawierających azbest z nieruchomości położonych na terenie Gminy Ra</w:t>
      </w:r>
      <w:r w:rsidR="00503F43" w:rsidRPr="006B29F8">
        <w:rPr>
          <w:rFonts w:ascii="Times New Roman" w:eastAsia="Times New Roman" w:hAnsi="Times New Roman"/>
          <w:sz w:val="24"/>
          <w:szCs w:val="24"/>
          <w:lang w:eastAsia="pl-PL"/>
        </w:rPr>
        <w:t xml:space="preserve">dłów. </w:t>
      </w:r>
    </w:p>
    <w:p w14:paraId="30A1F590" w14:textId="6E05A327" w:rsidR="0082027A" w:rsidRDefault="0082027A" w:rsidP="0082027A">
      <w:pPr>
        <w:pStyle w:val="Akapitzlist"/>
        <w:numPr>
          <w:ilvl w:val="0"/>
          <w:numId w:val="31"/>
        </w:numPr>
        <w:spacing w:after="0" w:line="360" w:lineRule="auto"/>
        <w:rPr>
          <w:rFonts w:cs="Times New Roman"/>
          <w:b/>
          <w:bCs/>
          <w:color w:val="00B050"/>
          <w:szCs w:val="24"/>
        </w:rPr>
      </w:pPr>
      <w:r>
        <w:rPr>
          <w:rFonts w:cs="Times New Roman"/>
          <w:b/>
          <w:bCs/>
          <w:color w:val="00B050"/>
          <w:szCs w:val="24"/>
        </w:rPr>
        <w:t>Projekt LIFE</w:t>
      </w:r>
    </w:p>
    <w:p w14:paraId="55EB44F3" w14:textId="74C2BFC0" w:rsidR="0082027A" w:rsidRDefault="0082027A" w:rsidP="006B29F8">
      <w:pPr>
        <w:spacing w:after="0" w:line="360" w:lineRule="auto"/>
        <w:jc w:val="both"/>
        <w:rPr>
          <w:rFonts w:ascii="Times New Roman" w:hAnsi="Times New Roman"/>
          <w:sz w:val="24"/>
          <w:szCs w:val="24"/>
        </w:rPr>
      </w:pPr>
      <w:r w:rsidRPr="006B29F8">
        <w:rPr>
          <w:rFonts w:ascii="Times New Roman" w:hAnsi="Times New Roman"/>
          <w:sz w:val="24"/>
          <w:szCs w:val="24"/>
        </w:rPr>
        <w:t xml:space="preserve">Projekt </w:t>
      </w:r>
      <w:r w:rsidR="006B29F8" w:rsidRPr="006B29F8">
        <w:rPr>
          <w:rFonts w:ascii="Times New Roman" w:hAnsi="Times New Roman"/>
          <w:sz w:val="24"/>
          <w:szCs w:val="24"/>
        </w:rPr>
        <w:t xml:space="preserve">LIFE </w:t>
      </w:r>
      <w:r w:rsidRPr="006B29F8">
        <w:rPr>
          <w:rFonts w:ascii="Times New Roman" w:hAnsi="Times New Roman"/>
          <w:sz w:val="24"/>
          <w:szCs w:val="24"/>
        </w:rPr>
        <w:t xml:space="preserve"> </w:t>
      </w:r>
      <w:r w:rsidR="006B29F8" w:rsidRPr="006B29F8">
        <w:rPr>
          <w:rFonts w:ascii="Times New Roman" w:hAnsi="Times New Roman"/>
          <w:sz w:val="24"/>
          <w:szCs w:val="24"/>
        </w:rPr>
        <w:t xml:space="preserve">to projekt polegający na </w:t>
      </w:r>
      <w:r w:rsidR="006B29F8" w:rsidRPr="0082027A">
        <w:rPr>
          <w:rFonts w:ascii="Times New Roman" w:hAnsi="Times New Roman"/>
          <w:b/>
          <w:bCs/>
          <w:sz w:val="24"/>
          <w:szCs w:val="24"/>
        </w:rPr>
        <w:t>“Wdrożeni</w:t>
      </w:r>
      <w:r w:rsidR="006B29F8" w:rsidRPr="006B29F8">
        <w:rPr>
          <w:rFonts w:ascii="Times New Roman" w:hAnsi="Times New Roman"/>
          <w:b/>
          <w:bCs/>
          <w:sz w:val="24"/>
          <w:szCs w:val="24"/>
        </w:rPr>
        <w:t>u</w:t>
      </w:r>
      <w:r w:rsidR="006B29F8" w:rsidRPr="0082027A">
        <w:rPr>
          <w:rFonts w:ascii="Times New Roman" w:hAnsi="Times New Roman"/>
          <w:b/>
          <w:bCs/>
          <w:sz w:val="24"/>
          <w:szCs w:val="24"/>
        </w:rPr>
        <w:t xml:space="preserve"> systemu zarządzania jakością powietrza w samorządach województwa opolskiego” (LIF19 GIE/PL/000398 – LIFE_AQP_Opolskie_2019.PL)</w:t>
      </w:r>
      <w:r w:rsidR="006B29F8" w:rsidRPr="006B29F8">
        <w:rPr>
          <w:rFonts w:ascii="Times New Roman" w:hAnsi="Times New Roman"/>
          <w:sz w:val="24"/>
          <w:szCs w:val="24"/>
        </w:rPr>
        <w:t xml:space="preserve">, który </w:t>
      </w:r>
      <w:r w:rsidR="006B29F8" w:rsidRPr="0082027A">
        <w:rPr>
          <w:rFonts w:ascii="Times New Roman" w:hAnsi="Times New Roman"/>
          <w:sz w:val="24"/>
          <w:szCs w:val="24"/>
        </w:rPr>
        <w:t>jest finansowany ze środków Unii Europejskiej w ramach Projektu LIFE i współfinansowany przez Narodowy Fundusz Ochrony Środowiska i Gospodarki Wodnej</w:t>
      </w:r>
      <w:r w:rsidR="006B29F8" w:rsidRPr="006B29F8">
        <w:rPr>
          <w:rFonts w:ascii="Times New Roman" w:hAnsi="Times New Roman"/>
          <w:sz w:val="24"/>
          <w:szCs w:val="24"/>
        </w:rPr>
        <w:t xml:space="preserve">. Gmina Radłów wraz z wieloma samorządami Opolszczyzny przystąpiła do realizacji tego projektu, którego właściwe wdrażanie rozpocznie się w 2021 roku. </w:t>
      </w:r>
      <w:r w:rsidR="006B29F8">
        <w:rPr>
          <w:rFonts w:ascii="Times New Roman" w:hAnsi="Times New Roman"/>
          <w:sz w:val="24"/>
          <w:szCs w:val="24"/>
        </w:rPr>
        <w:t xml:space="preserve">Projekt będzie polegał na wykwalifikowaniu </w:t>
      </w:r>
      <w:r w:rsidRPr="0082027A">
        <w:rPr>
          <w:rFonts w:ascii="Times New Roman" w:hAnsi="Times New Roman"/>
          <w:sz w:val="24"/>
          <w:szCs w:val="24"/>
        </w:rPr>
        <w:t xml:space="preserve"> ludzi w różnych częściach województwa, którzy będą informować mieszkańców o możliwościach poprawy jakości powietrza, pomogą im w podjęciu decyzji dotyczącej mi.in. wymiany starych pieców. Będą więc studia podyplomowe</w:t>
      </w:r>
      <w:r w:rsidR="006B29F8">
        <w:rPr>
          <w:rFonts w:ascii="Times New Roman" w:hAnsi="Times New Roman"/>
          <w:sz w:val="24"/>
          <w:szCs w:val="24"/>
        </w:rPr>
        <w:t xml:space="preserve"> dla kandydatów na to stanowisko</w:t>
      </w:r>
      <w:r w:rsidRPr="0082027A">
        <w:rPr>
          <w:rFonts w:ascii="Times New Roman" w:hAnsi="Times New Roman"/>
          <w:sz w:val="24"/>
          <w:szCs w:val="24"/>
        </w:rPr>
        <w:t>, analiza zanieczyszczeń, w którą zaangażowani będą kominiarze oraz system technologiczno-informatyczny, związany m.in. z platformą współpracy.</w:t>
      </w:r>
    </w:p>
    <w:p w14:paraId="470A0B53" w14:textId="56955BFA" w:rsidR="006B29F8" w:rsidRPr="0082027A" w:rsidRDefault="006B29F8" w:rsidP="006B29F8">
      <w:pPr>
        <w:spacing w:after="0" w:line="360" w:lineRule="auto"/>
        <w:jc w:val="center"/>
        <w:rPr>
          <w:rFonts w:ascii="Times New Roman" w:eastAsia="Times New Roman" w:hAnsi="Times New Roman"/>
          <w:sz w:val="24"/>
          <w:szCs w:val="24"/>
          <w:lang w:eastAsia="pl-PL"/>
        </w:rPr>
      </w:pPr>
      <w:r>
        <w:rPr>
          <w:noProof/>
        </w:rPr>
        <w:drawing>
          <wp:inline distT="0" distB="0" distL="0" distR="0" wp14:anchorId="3AF663B5" wp14:editId="0F915EE1">
            <wp:extent cx="3810064" cy="3048000"/>
            <wp:effectExtent l="0" t="0" r="0" b="0"/>
            <wp:docPr id="37" name="fancybox-img" descr="Program CZYSTE POWIETRZE dla 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rogram CZYSTE POWIETRZE dla Gmi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29047" cy="3063186"/>
                    </a:xfrm>
                    <a:prstGeom prst="ellipse">
                      <a:avLst/>
                    </a:prstGeom>
                    <a:ln>
                      <a:noFill/>
                    </a:ln>
                    <a:effectLst>
                      <a:softEdge rad="112500"/>
                    </a:effectLst>
                  </pic:spPr>
                </pic:pic>
              </a:graphicData>
            </a:graphic>
          </wp:inline>
        </w:drawing>
      </w:r>
    </w:p>
    <w:p w14:paraId="731E771E" w14:textId="39447EC6" w:rsidR="004F6DFF" w:rsidRDefault="004F6DFF" w:rsidP="004F6DFF">
      <w:pPr>
        <w:spacing w:after="0" w:line="360" w:lineRule="auto"/>
        <w:rPr>
          <w:rFonts w:ascii="Arial" w:hAnsi="Arial" w:cs="Arial"/>
          <w:color w:val="FF0000"/>
          <w:szCs w:val="24"/>
        </w:rPr>
      </w:pPr>
    </w:p>
    <w:p w14:paraId="13C03166" w14:textId="4F33C3C3" w:rsidR="00053F68" w:rsidRDefault="00053F68" w:rsidP="004F6DFF">
      <w:pPr>
        <w:spacing w:after="0" w:line="360" w:lineRule="auto"/>
        <w:rPr>
          <w:rFonts w:ascii="Arial" w:hAnsi="Arial" w:cs="Arial"/>
          <w:color w:val="FF0000"/>
          <w:szCs w:val="24"/>
        </w:rPr>
      </w:pPr>
    </w:p>
    <w:p w14:paraId="6F3ED693" w14:textId="58BABD23" w:rsidR="00053F68" w:rsidRDefault="00053F68" w:rsidP="004F6DFF">
      <w:pPr>
        <w:spacing w:after="0" w:line="360" w:lineRule="auto"/>
        <w:rPr>
          <w:rFonts w:ascii="Arial" w:hAnsi="Arial" w:cs="Arial"/>
          <w:color w:val="FF0000"/>
          <w:szCs w:val="24"/>
        </w:rPr>
      </w:pPr>
    </w:p>
    <w:p w14:paraId="0EF6CBBF" w14:textId="77777777" w:rsidR="00053F68" w:rsidRPr="004F6DFF" w:rsidRDefault="00053F68" w:rsidP="004F6DFF">
      <w:pPr>
        <w:spacing w:after="0" w:line="360" w:lineRule="auto"/>
        <w:rPr>
          <w:rFonts w:ascii="Arial" w:hAnsi="Arial" w:cs="Arial"/>
          <w:color w:val="FF0000"/>
          <w:szCs w:val="24"/>
        </w:rPr>
      </w:pPr>
    </w:p>
    <w:p w14:paraId="2F58C733" w14:textId="3557A7A8" w:rsidR="00DF44F8" w:rsidRPr="00495B29" w:rsidRDefault="004C69A9" w:rsidP="00277426">
      <w:pPr>
        <w:pStyle w:val="Akapitzlist"/>
        <w:numPr>
          <w:ilvl w:val="0"/>
          <w:numId w:val="1"/>
        </w:numPr>
        <w:rPr>
          <w:b/>
          <w:i/>
          <w:color w:val="00B050"/>
          <w:sz w:val="40"/>
          <w:szCs w:val="40"/>
        </w:rPr>
      </w:pPr>
      <w:r w:rsidRPr="00495B29">
        <w:rPr>
          <w:b/>
          <w:i/>
          <w:color w:val="00B050"/>
          <w:sz w:val="40"/>
          <w:szCs w:val="40"/>
        </w:rPr>
        <w:lastRenderedPageBreak/>
        <w:t>P</w:t>
      </w:r>
      <w:r w:rsidR="009562DA" w:rsidRPr="00495B29">
        <w:rPr>
          <w:b/>
          <w:i/>
          <w:color w:val="00B050"/>
          <w:sz w:val="40"/>
          <w:szCs w:val="40"/>
        </w:rPr>
        <w:t>l</w:t>
      </w:r>
      <w:r w:rsidRPr="00495B29">
        <w:rPr>
          <w:b/>
          <w:i/>
          <w:color w:val="00B050"/>
          <w:sz w:val="40"/>
          <w:szCs w:val="40"/>
        </w:rPr>
        <w:t>anowanie przestrzenne</w:t>
      </w:r>
    </w:p>
    <w:p w14:paraId="392C7997" w14:textId="5F0A10BE" w:rsidR="00AB4A85" w:rsidRPr="00ED0CA9" w:rsidRDefault="00F66B66" w:rsidP="00ED0CA9">
      <w:pPr>
        <w:ind w:firstLine="425"/>
        <w:jc w:val="both"/>
        <w:rPr>
          <w:rFonts w:ascii="Times New Roman" w:hAnsi="Times New Roman"/>
          <w:color w:val="000000" w:themeColor="text1"/>
          <w:sz w:val="24"/>
          <w:szCs w:val="24"/>
        </w:rPr>
      </w:pPr>
      <w:r w:rsidRPr="00ED0CA9">
        <w:rPr>
          <w:rFonts w:ascii="Times New Roman" w:hAnsi="Times New Roman"/>
          <w:color w:val="000000" w:themeColor="text1"/>
          <w:sz w:val="24"/>
          <w:szCs w:val="24"/>
        </w:rPr>
        <w:t xml:space="preserve">Na terenie Gminy Radłów nie </w:t>
      </w:r>
      <w:r w:rsidR="00AB4A85" w:rsidRPr="00ED0CA9">
        <w:rPr>
          <w:rFonts w:ascii="Times New Roman" w:hAnsi="Times New Roman"/>
          <w:color w:val="000000" w:themeColor="text1"/>
          <w:sz w:val="24"/>
          <w:szCs w:val="24"/>
        </w:rPr>
        <w:t>ma</w:t>
      </w:r>
      <w:r w:rsidRPr="00ED0CA9">
        <w:rPr>
          <w:rFonts w:ascii="Times New Roman" w:hAnsi="Times New Roman"/>
          <w:color w:val="000000" w:themeColor="text1"/>
          <w:sz w:val="24"/>
          <w:szCs w:val="24"/>
        </w:rPr>
        <w:t xml:space="preserve"> miejscow</w:t>
      </w:r>
      <w:r w:rsidR="00AB4A85" w:rsidRPr="00ED0CA9">
        <w:rPr>
          <w:rFonts w:ascii="Times New Roman" w:hAnsi="Times New Roman"/>
          <w:color w:val="000000" w:themeColor="text1"/>
          <w:sz w:val="24"/>
          <w:szCs w:val="24"/>
        </w:rPr>
        <w:t>ego</w:t>
      </w:r>
      <w:r w:rsidRPr="00ED0CA9">
        <w:rPr>
          <w:rFonts w:ascii="Times New Roman" w:hAnsi="Times New Roman"/>
          <w:color w:val="000000" w:themeColor="text1"/>
          <w:sz w:val="24"/>
          <w:szCs w:val="24"/>
        </w:rPr>
        <w:t xml:space="preserve"> plan</w:t>
      </w:r>
      <w:r w:rsidR="00AB4A85" w:rsidRPr="00ED0CA9">
        <w:rPr>
          <w:rFonts w:ascii="Times New Roman" w:hAnsi="Times New Roman"/>
          <w:color w:val="000000" w:themeColor="text1"/>
          <w:sz w:val="24"/>
          <w:szCs w:val="24"/>
        </w:rPr>
        <w:t>u</w:t>
      </w:r>
      <w:r w:rsidRPr="00ED0CA9">
        <w:rPr>
          <w:rFonts w:ascii="Times New Roman" w:hAnsi="Times New Roman"/>
          <w:color w:val="000000" w:themeColor="text1"/>
          <w:sz w:val="24"/>
          <w:szCs w:val="24"/>
        </w:rPr>
        <w:t xml:space="preserve"> zagospodarowania przestrzennego.</w:t>
      </w:r>
      <w:r w:rsidR="00854DA9" w:rsidRPr="00ED0CA9">
        <w:rPr>
          <w:rFonts w:ascii="Times New Roman" w:hAnsi="Times New Roman"/>
          <w:color w:val="000000" w:themeColor="text1"/>
          <w:sz w:val="24"/>
          <w:szCs w:val="24"/>
        </w:rPr>
        <w:t xml:space="preserve"> Gmina posiada studium uwarunkowań i kierunków zagospodarowania przestrzennego</w:t>
      </w:r>
      <w:r w:rsidR="00753BE5" w:rsidRPr="00ED0CA9">
        <w:rPr>
          <w:rFonts w:ascii="Times New Roman" w:hAnsi="Times New Roman"/>
          <w:color w:val="000000" w:themeColor="text1"/>
          <w:sz w:val="24"/>
          <w:szCs w:val="24"/>
        </w:rPr>
        <w:t>. Powierzchnia wykazana w studium to 140 ha.</w:t>
      </w:r>
    </w:p>
    <w:p w14:paraId="6AB6293B" w14:textId="7D32DF11" w:rsidR="00701B63" w:rsidRPr="00ED0CA9" w:rsidRDefault="00D50E08" w:rsidP="00ED0CA9">
      <w:pPr>
        <w:ind w:firstLine="425"/>
        <w:jc w:val="both"/>
        <w:rPr>
          <w:color w:val="000000" w:themeColor="text1"/>
          <w:szCs w:val="24"/>
        </w:rPr>
      </w:pPr>
      <w:r w:rsidRPr="00ED0CA9">
        <w:rPr>
          <w:rFonts w:ascii="Times New Roman" w:hAnsi="Times New Roman"/>
          <w:color w:val="000000" w:themeColor="text1"/>
          <w:sz w:val="24"/>
          <w:szCs w:val="24"/>
        </w:rPr>
        <w:t>W 20</w:t>
      </w:r>
      <w:r w:rsidR="003F7375">
        <w:rPr>
          <w:rFonts w:ascii="Times New Roman" w:hAnsi="Times New Roman"/>
          <w:color w:val="000000" w:themeColor="text1"/>
          <w:sz w:val="24"/>
          <w:szCs w:val="24"/>
        </w:rPr>
        <w:t>20</w:t>
      </w:r>
      <w:r w:rsidRPr="00ED0CA9">
        <w:rPr>
          <w:rFonts w:ascii="Times New Roman" w:hAnsi="Times New Roman"/>
          <w:color w:val="000000" w:themeColor="text1"/>
          <w:sz w:val="24"/>
          <w:szCs w:val="24"/>
        </w:rPr>
        <w:t xml:space="preserve"> r. wydano </w:t>
      </w:r>
      <w:r w:rsidR="00BC029A">
        <w:rPr>
          <w:rFonts w:ascii="Times New Roman" w:hAnsi="Times New Roman"/>
          <w:color w:val="000000" w:themeColor="text1"/>
          <w:sz w:val="24"/>
          <w:szCs w:val="24"/>
        </w:rPr>
        <w:t>2</w:t>
      </w:r>
      <w:r w:rsidRPr="00ED0CA9">
        <w:rPr>
          <w:rFonts w:ascii="Times New Roman" w:hAnsi="Times New Roman"/>
          <w:color w:val="000000" w:themeColor="text1"/>
          <w:sz w:val="24"/>
          <w:szCs w:val="24"/>
        </w:rPr>
        <w:t xml:space="preserve"> decyz</w:t>
      </w:r>
      <w:r w:rsidR="00F66B66" w:rsidRPr="00ED0CA9">
        <w:rPr>
          <w:rFonts w:ascii="Times New Roman" w:hAnsi="Times New Roman"/>
          <w:color w:val="000000" w:themeColor="text1"/>
          <w:sz w:val="24"/>
          <w:szCs w:val="24"/>
        </w:rPr>
        <w:t>j</w:t>
      </w:r>
      <w:r w:rsidR="00BC029A">
        <w:rPr>
          <w:rFonts w:ascii="Times New Roman" w:hAnsi="Times New Roman"/>
          <w:color w:val="000000" w:themeColor="text1"/>
          <w:sz w:val="24"/>
          <w:szCs w:val="24"/>
        </w:rPr>
        <w:t>e</w:t>
      </w:r>
      <w:r w:rsidRPr="00ED0CA9">
        <w:rPr>
          <w:rFonts w:ascii="Times New Roman" w:hAnsi="Times New Roman"/>
          <w:color w:val="000000" w:themeColor="text1"/>
          <w:sz w:val="24"/>
          <w:szCs w:val="24"/>
        </w:rPr>
        <w:t xml:space="preserve"> o ustaleniu lokalizacji inwestycji celu publicznego. </w:t>
      </w:r>
      <w:r w:rsidR="00854DA9" w:rsidRPr="00ED0CA9">
        <w:rPr>
          <w:rFonts w:ascii="Times New Roman" w:hAnsi="Times New Roman"/>
          <w:color w:val="000000" w:themeColor="text1"/>
          <w:sz w:val="24"/>
          <w:szCs w:val="24"/>
        </w:rPr>
        <w:t xml:space="preserve">W roku poprzednim takich decyzji było </w:t>
      </w:r>
      <w:r w:rsidR="003F7375">
        <w:rPr>
          <w:rFonts w:ascii="Times New Roman" w:hAnsi="Times New Roman"/>
          <w:color w:val="000000" w:themeColor="text1"/>
          <w:sz w:val="24"/>
          <w:szCs w:val="24"/>
        </w:rPr>
        <w:t>1</w:t>
      </w:r>
      <w:r w:rsidR="00854DA9" w:rsidRPr="00ED0CA9">
        <w:rPr>
          <w:rFonts w:ascii="Times New Roman" w:hAnsi="Times New Roman"/>
          <w:color w:val="000000" w:themeColor="text1"/>
          <w:sz w:val="24"/>
          <w:szCs w:val="24"/>
        </w:rPr>
        <w:t xml:space="preserve">. </w:t>
      </w:r>
    </w:p>
    <w:p w14:paraId="0B1FF00C" w14:textId="239A961B" w:rsidR="00753BE5" w:rsidRPr="00ED0CA9" w:rsidRDefault="00D50E08" w:rsidP="00ED0CA9">
      <w:pPr>
        <w:ind w:firstLine="360"/>
        <w:jc w:val="both"/>
        <w:rPr>
          <w:rFonts w:ascii="Times New Roman" w:hAnsi="Times New Roman"/>
          <w:color w:val="000000" w:themeColor="text1"/>
          <w:sz w:val="24"/>
          <w:szCs w:val="24"/>
        </w:rPr>
      </w:pPr>
      <w:r w:rsidRPr="00ED0CA9">
        <w:rPr>
          <w:rFonts w:ascii="Times New Roman" w:hAnsi="Times New Roman"/>
          <w:color w:val="000000" w:themeColor="text1"/>
          <w:sz w:val="24"/>
          <w:szCs w:val="24"/>
        </w:rPr>
        <w:t xml:space="preserve">W </w:t>
      </w:r>
      <w:r w:rsidR="00753BE5" w:rsidRPr="00ED0CA9">
        <w:rPr>
          <w:rFonts w:ascii="Times New Roman" w:hAnsi="Times New Roman"/>
          <w:color w:val="000000" w:themeColor="text1"/>
          <w:sz w:val="24"/>
          <w:szCs w:val="24"/>
        </w:rPr>
        <w:t>roku 20</w:t>
      </w:r>
      <w:r w:rsidR="003F7375">
        <w:rPr>
          <w:rFonts w:ascii="Times New Roman" w:hAnsi="Times New Roman"/>
          <w:color w:val="000000" w:themeColor="text1"/>
          <w:sz w:val="24"/>
          <w:szCs w:val="24"/>
        </w:rPr>
        <w:t>20</w:t>
      </w:r>
      <w:r w:rsidR="00753BE5" w:rsidRPr="00ED0CA9">
        <w:rPr>
          <w:rFonts w:ascii="Times New Roman" w:hAnsi="Times New Roman"/>
          <w:color w:val="000000" w:themeColor="text1"/>
          <w:sz w:val="24"/>
          <w:szCs w:val="24"/>
        </w:rPr>
        <w:t xml:space="preserve"> wydano </w:t>
      </w:r>
      <w:r w:rsidR="00BC029A">
        <w:rPr>
          <w:rFonts w:ascii="Times New Roman" w:hAnsi="Times New Roman"/>
          <w:color w:val="000000" w:themeColor="text1"/>
          <w:sz w:val="24"/>
          <w:szCs w:val="24"/>
        </w:rPr>
        <w:t xml:space="preserve"> 26 </w:t>
      </w:r>
      <w:r w:rsidRPr="00ED0CA9">
        <w:rPr>
          <w:rFonts w:ascii="Times New Roman" w:hAnsi="Times New Roman"/>
          <w:color w:val="000000" w:themeColor="text1"/>
          <w:sz w:val="24"/>
          <w:szCs w:val="24"/>
        </w:rPr>
        <w:t>decyz</w:t>
      </w:r>
      <w:r w:rsidR="00753BE5" w:rsidRPr="00ED0CA9">
        <w:rPr>
          <w:rFonts w:ascii="Times New Roman" w:hAnsi="Times New Roman"/>
          <w:color w:val="000000" w:themeColor="text1"/>
          <w:sz w:val="24"/>
          <w:szCs w:val="24"/>
        </w:rPr>
        <w:t>ji</w:t>
      </w:r>
      <w:r w:rsidRPr="00ED0CA9">
        <w:rPr>
          <w:rFonts w:ascii="Times New Roman" w:hAnsi="Times New Roman"/>
          <w:color w:val="000000" w:themeColor="text1"/>
          <w:sz w:val="24"/>
          <w:szCs w:val="24"/>
        </w:rPr>
        <w:t xml:space="preserve"> o warunkach zabudowy</w:t>
      </w:r>
      <w:r w:rsidR="00753BE5" w:rsidRPr="00ED0CA9">
        <w:rPr>
          <w:rFonts w:ascii="Times New Roman" w:hAnsi="Times New Roman"/>
          <w:color w:val="000000" w:themeColor="text1"/>
          <w:sz w:val="24"/>
          <w:szCs w:val="24"/>
        </w:rPr>
        <w:t xml:space="preserve"> ( w roku 201</w:t>
      </w:r>
      <w:r w:rsidR="003F7375">
        <w:rPr>
          <w:rFonts w:ascii="Times New Roman" w:hAnsi="Times New Roman"/>
          <w:color w:val="000000" w:themeColor="text1"/>
          <w:sz w:val="24"/>
          <w:szCs w:val="24"/>
        </w:rPr>
        <w:t>9</w:t>
      </w:r>
      <w:r w:rsidR="00753BE5" w:rsidRPr="00ED0CA9">
        <w:rPr>
          <w:rFonts w:ascii="Times New Roman" w:hAnsi="Times New Roman"/>
          <w:color w:val="000000" w:themeColor="text1"/>
          <w:sz w:val="24"/>
          <w:szCs w:val="24"/>
        </w:rPr>
        <w:t xml:space="preserve"> wydano 3</w:t>
      </w:r>
      <w:r w:rsidR="003F7375">
        <w:rPr>
          <w:rFonts w:ascii="Times New Roman" w:hAnsi="Times New Roman"/>
          <w:color w:val="000000" w:themeColor="text1"/>
          <w:sz w:val="24"/>
          <w:szCs w:val="24"/>
        </w:rPr>
        <w:t>7</w:t>
      </w:r>
      <w:r w:rsidR="00753BE5" w:rsidRPr="00ED0CA9">
        <w:rPr>
          <w:rFonts w:ascii="Times New Roman" w:hAnsi="Times New Roman"/>
          <w:color w:val="000000" w:themeColor="text1"/>
          <w:sz w:val="24"/>
          <w:szCs w:val="24"/>
        </w:rPr>
        <w:t xml:space="preserve"> decyzje) w tym:</w:t>
      </w:r>
    </w:p>
    <w:p w14:paraId="005EAEAC" w14:textId="10B2F51C" w:rsidR="00753BE5" w:rsidRPr="00ED0CA9" w:rsidRDefault="00753BE5" w:rsidP="007833A3">
      <w:pPr>
        <w:pStyle w:val="Akapitzlist"/>
        <w:numPr>
          <w:ilvl w:val="0"/>
          <w:numId w:val="19"/>
        </w:numPr>
        <w:rPr>
          <w:color w:val="000000" w:themeColor="text1"/>
          <w:szCs w:val="24"/>
        </w:rPr>
      </w:pPr>
      <w:r w:rsidRPr="00ED0CA9">
        <w:rPr>
          <w:color w:val="000000" w:themeColor="text1"/>
          <w:szCs w:val="24"/>
        </w:rPr>
        <w:t xml:space="preserve"> decyzji</w:t>
      </w:r>
      <w:r w:rsidR="00D50E08" w:rsidRPr="00ED0CA9">
        <w:rPr>
          <w:color w:val="000000" w:themeColor="text1"/>
          <w:szCs w:val="24"/>
        </w:rPr>
        <w:t xml:space="preserve"> dotycząc</w:t>
      </w:r>
      <w:r w:rsidRPr="00ED0CA9">
        <w:rPr>
          <w:color w:val="000000" w:themeColor="text1"/>
          <w:szCs w:val="24"/>
        </w:rPr>
        <w:t>ych</w:t>
      </w:r>
      <w:r w:rsidR="00D50E08" w:rsidRPr="00ED0CA9">
        <w:rPr>
          <w:color w:val="000000" w:themeColor="text1"/>
          <w:szCs w:val="24"/>
        </w:rPr>
        <w:t xml:space="preserve"> </w:t>
      </w:r>
      <w:r w:rsidR="00AB4A85" w:rsidRPr="00ED0CA9">
        <w:rPr>
          <w:color w:val="000000" w:themeColor="text1"/>
          <w:szCs w:val="24"/>
        </w:rPr>
        <w:t>budynków mieszkalnych</w:t>
      </w:r>
      <w:r w:rsidRPr="00ED0CA9">
        <w:rPr>
          <w:color w:val="000000" w:themeColor="text1"/>
          <w:szCs w:val="24"/>
        </w:rPr>
        <w:t xml:space="preserve"> jednorodzinnych</w:t>
      </w:r>
      <w:r w:rsidR="00BC029A">
        <w:rPr>
          <w:color w:val="000000" w:themeColor="text1"/>
          <w:szCs w:val="24"/>
        </w:rPr>
        <w:t>- 12</w:t>
      </w:r>
      <w:r w:rsidRPr="00ED0CA9">
        <w:rPr>
          <w:color w:val="000000" w:themeColor="text1"/>
          <w:szCs w:val="24"/>
        </w:rPr>
        <w:t xml:space="preserve"> ( w roku 201</w:t>
      </w:r>
      <w:r w:rsidR="003F7375">
        <w:rPr>
          <w:color w:val="000000" w:themeColor="text1"/>
          <w:szCs w:val="24"/>
        </w:rPr>
        <w:t>9</w:t>
      </w:r>
      <w:r w:rsidRPr="00ED0CA9">
        <w:rPr>
          <w:color w:val="000000" w:themeColor="text1"/>
          <w:szCs w:val="24"/>
        </w:rPr>
        <w:t xml:space="preserve">- </w:t>
      </w:r>
      <w:r w:rsidR="003F7375">
        <w:rPr>
          <w:color w:val="000000" w:themeColor="text1"/>
          <w:szCs w:val="24"/>
        </w:rPr>
        <w:t>15</w:t>
      </w:r>
      <w:r w:rsidRPr="00ED0CA9">
        <w:rPr>
          <w:color w:val="000000" w:themeColor="text1"/>
          <w:szCs w:val="24"/>
        </w:rPr>
        <w:t>);</w:t>
      </w:r>
    </w:p>
    <w:p w14:paraId="171CBBE8" w14:textId="1E27D896" w:rsidR="00753BE5" w:rsidRPr="00ED0CA9" w:rsidRDefault="00753BE5" w:rsidP="007833A3">
      <w:pPr>
        <w:pStyle w:val="Akapitzlist"/>
        <w:numPr>
          <w:ilvl w:val="0"/>
          <w:numId w:val="19"/>
        </w:numPr>
        <w:rPr>
          <w:color w:val="000000" w:themeColor="text1"/>
          <w:szCs w:val="24"/>
        </w:rPr>
      </w:pPr>
      <w:r w:rsidRPr="00ED0CA9">
        <w:rPr>
          <w:color w:val="000000" w:themeColor="text1"/>
          <w:szCs w:val="24"/>
        </w:rPr>
        <w:t xml:space="preserve"> </w:t>
      </w:r>
      <w:r w:rsidR="00D50E08" w:rsidRPr="00ED0CA9">
        <w:rPr>
          <w:color w:val="000000" w:themeColor="text1"/>
          <w:szCs w:val="24"/>
        </w:rPr>
        <w:t>decyzj</w:t>
      </w:r>
      <w:r w:rsidR="00F66B66" w:rsidRPr="00ED0CA9">
        <w:rPr>
          <w:color w:val="000000" w:themeColor="text1"/>
          <w:szCs w:val="24"/>
        </w:rPr>
        <w:t>e</w:t>
      </w:r>
      <w:r w:rsidR="00D50E08" w:rsidRPr="00ED0CA9">
        <w:rPr>
          <w:color w:val="000000" w:themeColor="text1"/>
          <w:szCs w:val="24"/>
        </w:rPr>
        <w:t xml:space="preserve"> dotyczących zabudowy usługowej</w:t>
      </w:r>
      <w:r w:rsidR="00BC029A">
        <w:rPr>
          <w:color w:val="000000" w:themeColor="text1"/>
          <w:szCs w:val="24"/>
        </w:rPr>
        <w:t xml:space="preserve">- 3 </w:t>
      </w:r>
      <w:r w:rsidRPr="00ED0CA9">
        <w:rPr>
          <w:color w:val="000000" w:themeColor="text1"/>
          <w:szCs w:val="24"/>
        </w:rPr>
        <w:t xml:space="preserve"> (w roku 201</w:t>
      </w:r>
      <w:r w:rsidR="003F7375">
        <w:rPr>
          <w:color w:val="000000" w:themeColor="text1"/>
          <w:szCs w:val="24"/>
        </w:rPr>
        <w:t>9</w:t>
      </w:r>
      <w:r w:rsidRPr="00ED0CA9">
        <w:rPr>
          <w:color w:val="000000" w:themeColor="text1"/>
          <w:szCs w:val="24"/>
        </w:rPr>
        <w:t xml:space="preserve">- </w:t>
      </w:r>
      <w:r w:rsidR="003F7375">
        <w:rPr>
          <w:color w:val="000000" w:themeColor="text1"/>
          <w:szCs w:val="24"/>
        </w:rPr>
        <w:t>4</w:t>
      </w:r>
      <w:r w:rsidRPr="00ED0CA9">
        <w:rPr>
          <w:color w:val="000000" w:themeColor="text1"/>
          <w:szCs w:val="24"/>
        </w:rPr>
        <w:t>);</w:t>
      </w:r>
    </w:p>
    <w:p w14:paraId="6958A63B" w14:textId="362F0396" w:rsidR="00F66B66" w:rsidRPr="00ED0CA9" w:rsidRDefault="00F66B66" w:rsidP="007833A3">
      <w:pPr>
        <w:pStyle w:val="Akapitzlist"/>
        <w:numPr>
          <w:ilvl w:val="0"/>
          <w:numId w:val="19"/>
        </w:numPr>
        <w:rPr>
          <w:color w:val="000000" w:themeColor="text1"/>
          <w:szCs w:val="24"/>
        </w:rPr>
      </w:pPr>
      <w:r w:rsidRPr="00ED0CA9">
        <w:rPr>
          <w:color w:val="000000" w:themeColor="text1"/>
          <w:szCs w:val="24"/>
        </w:rPr>
        <w:t xml:space="preserve"> decyzji dotyczących zabudowy innej np. budynek gospodarczy</w:t>
      </w:r>
      <w:r w:rsidR="00BC029A">
        <w:rPr>
          <w:color w:val="000000" w:themeColor="text1"/>
          <w:szCs w:val="24"/>
        </w:rPr>
        <w:t>- 11</w:t>
      </w:r>
      <w:r w:rsidRPr="00ED0CA9">
        <w:rPr>
          <w:color w:val="000000" w:themeColor="text1"/>
          <w:szCs w:val="24"/>
        </w:rPr>
        <w:t xml:space="preserve"> </w:t>
      </w:r>
      <w:r w:rsidR="00753BE5" w:rsidRPr="00ED0CA9">
        <w:rPr>
          <w:color w:val="000000" w:themeColor="text1"/>
          <w:szCs w:val="24"/>
        </w:rPr>
        <w:t>(w roku 201</w:t>
      </w:r>
      <w:r w:rsidR="003F7375">
        <w:rPr>
          <w:color w:val="000000" w:themeColor="text1"/>
          <w:szCs w:val="24"/>
        </w:rPr>
        <w:t>9</w:t>
      </w:r>
      <w:r w:rsidR="00753BE5" w:rsidRPr="00ED0CA9">
        <w:rPr>
          <w:color w:val="000000" w:themeColor="text1"/>
          <w:szCs w:val="24"/>
        </w:rPr>
        <w:t xml:space="preserve">- </w:t>
      </w:r>
      <w:r w:rsidR="003F7375">
        <w:rPr>
          <w:color w:val="000000" w:themeColor="text1"/>
          <w:szCs w:val="24"/>
        </w:rPr>
        <w:t>18</w:t>
      </w:r>
      <w:r w:rsidR="00753BE5" w:rsidRPr="00ED0CA9">
        <w:rPr>
          <w:color w:val="000000" w:themeColor="text1"/>
          <w:szCs w:val="24"/>
        </w:rPr>
        <w:t>).</w:t>
      </w:r>
    </w:p>
    <w:p w14:paraId="08EE118F" w14:textId="77777777" w:rsidR="00D50E08" w:rsidRPr="00B96D3F" w:rsidRDefault="00D50E08" w:rsidP="00860EFD">
      <w:pPr>
        <w:jc w:val="both"/>
        <w:rPr>
          <w:rFonts w:ascii="Times New Roman" w:hAnsi="Times New Roman"/>
          <w:color w:val="00B050"/>
          <w:sz w:val="24"/>
          <w:szCs w:val="24"/>
        </w:rPr>
      </w:pPr>
    </w:p>
    <w:p w14:paraId="2ADA841A" w14:textId="70AE3C32" w:rsidR="00DF44F8" w:rsidRPr="00B96D3F" w:rsidRDefault="004C69A9" w:rsidP="00277426">
      <w:pPr>
        <w:pStyle w:val="Akapitzlist"/>
        <w:numPr>
          <w:ilvl w:val="0"/>
          <w:numId w:val="1"/>
        </w:numPr>
        <w:rPr>
          <w:b/>
          <w:i/>
          <w:color w:val="00B050"/>
          <w:sz w:val="40"/>
          <w:szCs w:val="40"/>
        </w:rPr>
      </w:pPr>
      <w:bookmarkStart w:id="50" w:name="_Hlk10130018"/>
      <w:bookmarkStart w:id="51" w:name="_Hlk41292477"/>
      <w:r w:rsidRPr="00B96D3F">
        <w:rPr>
          <w:b/>
          <w:i/>
          <w:color w:val="00B050"/>
          <w:sz w:val="40"/>
          <w:szCs w:val="40"/>
        </w:rPr>
        <w:t>Zamówienia publiczne</w:t>
      </w:r>
      <w:bookmarkEnd w:id="50"/>
    </w:p>
    <w:p w14:paraId="2BA728BB" w14:textId="77777777" w:rsidR="00833DA2" w:rsidRPr="00DF44F8" w:rsidRDefault="00833DA2" w:rsidP="00833DA2"/>
    <w:p w14:paraId="099CF613" w14:textId="77777777" w:rsidR="000822C0" w:rsidRPr="000822C0" w:rsidRDefault="000822C0" w:rsidP="000822C0">
      <w:pPr>
        <w:spacing w:after="0" w:line="240" w:lineRule="auto"/>
        <w:jc w:val="both"/>
        <w:rPr>
          <w:rFonts w:ascii="Times New Roman" w:hAnsi="Times New Roman"/>
          <w:sz w:val="24"/>
          <w:szCs w:val="24"/>
        </w:rPr>
      </w:pPr>
      <w:bookmarkStart w:id="52" w:name="_Hlk41677922"/>
      <w:bookmarkEnd w:id="51"/>
      <w:r w:rsidRPr="000822C0">
        <w:rPr>
          <w:rFonts w:ascii="Times New Roman" w:hAnsi="Times New Roman"/>
          <w:sz w:val="24"/>
          <w:szCs w:val="24"/>
        </w:rPr>
        <w:t>Wykaz udzielonych zamówień publicznych w 2020 roku przez jednostkę samorządu terytorialnego oraz jednostki podległe i nadzorowane</w:t>
      </w:r>
      <w:r w:rsidRPr="000822C0">
        <w:t xml:space="preserve"> </w:t>
      </w:r>
      <w:r w:rsidRPr="000822C0">
        <w:rPr>
          <w:rFonts w:ascii="Times New Roman" w:hAnsi="Times New Roman"/>
          <w:sz w:val="24"/>
          <w:szCs w:val="24"/>
        </w:rPr>
        <w:t xml:space="preserve">bez zamówień, których wartość nie przekracza równowartości kwoty określonej art. 4 pkt 8 ustawy z dnia 29 stycznia 2004 r.  Prawo zamówień publicznych (Dz.U. z 2019 r. poz. 1843 z </w:t>
      </w:r>
      <w:proofErr w:type="spellStart"/>
      <w:r w:rsidRPr="000822C0">
        <w:rPr>
          <w:rFonts w:ascii="Times New Roman" w:hAnsi="Times New Roman"/>
          <w:sz w:val="24"/>
          <w:szCs w:val="24"/>
        </w:rPr>
        <w:t>późn</w:t>
      </w:r>
      <w:proofErr w:type="spellEnd"/>
      <w:r w:rsidRPr="000822C0">
        <w:rPr>
          <w:rFonts w:ascii="Times New Roman" w:hAnsi="Times New Roman"/>
          <w:sz w:val="24"/>
          <w:szCs w:val="24"/>
        </w:rPr>
        <w:t>. zm.):</w:t>
      </w:r>
    </w:p>
    <w:p w14:paraId="6598E1FC" w14:textId="77777777" w:rsidR="000822C0" w:rsidRPr="000822C0" w:rsidRDefault="000822C0" w:rsidP="000822C0">
      <w:pPr>
        <w:spacing w:after="0" w:line="240" w:lineRule="auto"/>
        <w:jc w:val="both"/>
        <w:rPr>
          <w:rFonts w:ascii="Times New Roman" w:hAnsi="Times New Roman"/>
          <w:sz w:val="24"/>
          <w:szCs w:val="24"/>
        </w:rPr>
      </w:pPr>
    </w:p>
    <w:tbl>
      <w:tblPr>
        <w:tblStyle w:val="Tabela-Siatka3"/>
        <w:tblW w:w="9606" w:type="dxa"/>
        <w:tblLayout w:type="fixed"/>
        <w:tblLook w:val="04A0" w:firstRow="1" w:lastRow="0" w:firstColumn="1" w:lastColumn="0" w:noHBand="0" w:noVBand="1"/>
      </w:tblPr>
      <w:tblGrid>
        <w:gridCol w:w="543"/>
        <w:gridCol w:w="2447"/>
        <w:gridCol w:w="1654"/>
        <w:gridCol w:w="1597"/>
        <w:gridCol w:w="1664"/>
        <w:gridCol w:w="1701"/>
      </w:tblGrid>
      <w:tr w:rsidR="000822C0" w:rsidRPr="000822C0" w14:paraId="5C46FB3F" w14:textId="77777777" w:rsidTr="0096135E">
        <w:tc>
          <w:tcPr>
            <w:tcW w:w="543" w:type="dxa"/>
            <w:shd w:val="clear" w:color="auto" w:fill="D9D9D9"/>
          </w:tcPr>
          <w:p w14:paraId="35226B65" w14:textId="77777777" w:rsidR="000822C0" w:rsidRPr="000822C0" w:rsidRDefault="000822C0" w:rsidP="000822C0">
            <w:pPr>
              <w:rPr>
                <w:rFonts w:ascii="Times New Roman" w:hAnsi="Times New Roman"/>
                <w:sz w:val="24"/>
                <w:szCs w:val="24"/>
              </w:rPr>
            </w:pPr>
            <w:bookmarkStart w:id="53" w:name="_Hlk41678891"/>
            <w:bookmarkEnd w:id="52"/>
          </w:p>
          <w:p w14:paraId="047EDC49" w14:textId="77777777" w:rsidR="000822C0" w:rsidRPr="000822C0" w:rsidRDefault="000822C0" w:rsidP="000822C0">
            <w:pPr>
              <w:rPr>
                <w:rFonts w:ascii="Times New Roman" w:hAnsi="Times New Roman"/>
                <w:sz w:val="24"/>
                <w:szCs w:val="24"/>
              </w:rPr>
            </w:pPr>
          </w:p>
          <w:p w14:paraId="11D580CA"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Lp.</w:t>
            </w:r>
          </w:p>
        </w:tc>
        <w:tc>
          <w:tcPr>
            <w:tcW w:w="2447" w:type="dxa"/>
            <w:shd w:val="clear" w:color="auto" w:fill="D9D9D9"/>
          </w:tcPr>
          <w:p w14:paraId="46BA7590" w14:textId="77777777" w:rsidR="000822C0" w:rsidRPr="000822C0" w:rsidRDefault="000822C0" w:rsidP="000822C0">
            <w:pPr>
              <w:rPr>
                <w:rFonts w:ascii="Times New Roman" w:hAnsi="Times New Roman"/>
                <w:sz w:val="24"/>
                <w:szCs w:val="24"/>
              </w:rPr>
            </w:pPr>
          </w:p>
          <w:p w14:paraId="7A3CE748"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Określenie przedmiotu</w:t>
            </w:r>
          </w:p>
          <w:p w14:paraId="0D81AA6C"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zamówienia</w:t>
            </w:r>
          </w:p>
        </w:tc>
        <w:tc>
          <w:tcPr>
            <w:tcW w:w="1654" w:type="dxa"/>
            <w:shd w:val="clear" w:color="auto" w:fill="D9D9D9"/>
          </w:tcPr>
          <w:p w14:paraId="4273AF0D" w14:textId="77777777" w:rsidR="000822C0" w:rsidRPr="000822C0" w:rsidRDefault="000822C0" w:rsidP="000822C0">
            <w:pPr>
              <w:rPr>
                <w:rFonts w:ascii="Times New Roman" w:hAnsi="Times New Roman"/>
                <w:sz w:val="24"/>
                <w:szCs w:val="24"/>
              </w:rPr>
            </w:pPr>
          </w:p>
          <w:p w14:paraId="6B0F59F1"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Kto udzielił</w:t>
            </w:r>
          </w:p>
          <w:p w14:paraId="46FA52AF"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zamówienia</w:t>
            </w:r>
          </w:p>
        </w:tc>
        <w:tc>
          <w:tcPr>
            <w:tcW w:w="1597" w:type="dxa"/>
            <w:shd w:val="clear" w:color="auto" w:fill="D9D9D9"/>
          </w:tcPr>
          <w:p w14:paraId="0C42DF37" w14:textId="77777777" w:rsidR="000822C0" w:rsidRPr="000822C0" w:rsidRDefault="000822C0" w:rsidP="000822C0">
            <w:pPr>
              <w:jc w:val="center"/>
              <w:rPr>
                <w:rFonts w:ascii="Times New Roman" w:hAnsi="Times New Roman"/>
                <w:sz w:val="24"/>
                <w:szCs w:val="24"/>
              </w:rPr>
            </w:pPr>
          </w:p>
          <w:p w14:paraId="7C79FA13"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Data zawarcia</w:t>
            </w:r>
          </w:p>
          <w:p w14:paraId="6E7B9479"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umowy</w:t>
            </w:r>
          </w:p>
        </w:tc>
        <w:tc>
          <w:tcPr>
            <w:tcW w:w="1664" w:type="dxa"/>
            <w:shd w:val="clear" w:color="auto" w:fill="D9D9D9"/>
          </w:tcPr>
          <w:p w14:paraId="15FBE39D" w14:textId="77777777" w:rsidR="000822C0" w:rsidRPr="000822C0" w:rsidRDefault="000822C0" w:rsidP="000822C0">
            <w:pPr>
              <w:jc w:val="center"/>
              <w:rPr>
                <w:rFonts w:ascii="Times New Roman" w:hAnsi="Times New Roman"/>
                <w:sz w:val="24"/>
                <w:szCs w:val="24"/>
              </w:rPr>
            </w:pPr>
          </w:p>
          <w:p w14:paraId="7B57C909"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Wartość</w:t>
            </w:r>
          </w:p>
          <w:p w14:paraId="71C857A7"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zamówienia</w:t>
            </w:r>
          </w:p>
          <w:p w14:paraId="2DD78566"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wg umowy</w:t>
            </w:r>
          </w:p>
          <w:p w14:paraId="40256AE7"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 netto )</w:t>
            </w:r>
          </w:p>
        </w:tc>
        <w:tc>
          <w:tcPr>
            <w:tcW w:w="1701" w:type="dxa"/>
            <w:shd w:val="clear" w:color="auto" w:fill="D9D9D9"/>
          </w:tcPr>
          <w:p w14:paraId="7682F961" w14:textId="77777777" w:rsidR="000822C0" w:rsidRPr="000822C0" w:rsidRDefault="000822C0" w:rsidP="000822C0">
            <w:pPr>
              <w:jc w:val="center"/>
              <w:rPr>
                <w:rFonts w:ascii="Times New Roman" w:hAnsi="Times New Roman"/>
                <w:sz w:val="24"/>
                <w:szCs w:val="24"/>
              </w:rPr>
            </w:pPr>
          </w:p>
          <w:p w14:paraId="19A5F9CC"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Tryb udzielania</w:t>
            </w:r>
          </w:p>
          <w:p w14:paraId="0F6CCED2"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zamówienia</w:t>
            </w:r>
          </w:p>
        </w:tc>
      </w:tr>
      <w:tr w:rsidR="000822C0" w:rsidRPr="000822C0" w14:paraId="18FB0A2D" w14:textId="77777777" w:rsidTr="0096135E">
        <w:tc>
          <w:tcPr>
            <w:tcW w:w="543" w:type="dxa"/>
          </w:tcPr>
          <w:p w14:paraId="2A217921"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1</w:t>
            </w:r>
          </w:p>
        </w:tc>
        <w:tc>
          <w:tcPr>
            <w:tcW w:w="2447" w:type="dxa"/>
          </w:tcPr>
          <w:p w14:paraId="6130A746"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2</w:t>
            </w:r>
          </w:p>
        </w:tc>
        <w:tc>
          <w:tcPr>
            <w:tcW w:w="1654" w:type="dxa"/>
          </w:tcPr>
          <w:p w14:paraId="228E22CA"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3</w:t>
            </w:r>
          </w:p>
        </w:tc>
        <w:tc>
          <w:tcPr>
            <w:tcW w:w="1597" w:type="dxa"/>
          </w:tcPr>
          <w:p w14:paraId="41D96A9C"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4</w:t>
            </w:r>
          </w:p>
        </w:tc>
        <w:tc>
          <w:tcPr>
            <w:tcW w:w="1664" w:type="dxa"/>
          </w:tcPr>
          <w:p w14:paraId="4CDBCA99"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5</w:t>
            </w:r>
          </w:p>
        </w:tc>
        <w:tc>
          <w:tcPr>
            <w:tcW w:w="1701" w:type="dxa"/>
          </w:tcPr>
          <w:p w14:paraId="26F826F3"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6</w:t>
            </w:r>
          </w:p>
        </w:tc>
      </w:tr>
      <w:tr w:rsidR="000822C0" w:rsidRPr="000822C0" w14:paraId="0CD2DD0B" w14:textId="77777777" w:rsidTr="0096135E">
        <w:tc>
          <w:tcPr>
            <w:tcW w:w="543" w:type="dxa"/>
          </w:tcPr>
          <w:p w14:paraId="71C22847"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1</w:t>
            </w:r>
          </w:p>
        </w:tc>
        <w:tc>
          <w:tcPr>
            <w:tcW w:w="2447" w:type="dxa"/>
          </w:tcPr>
          <w:p w14:paraId="40901405" w14:textId="77777777" w:rsidR="000822C0" w:rsidRPr="000822C0" w:rsidRDefault="000822C0" w:rsidP="000822C0">
            <w:pPr>
              <w:rPr>
                <w:rFonts w:ascii="Times New Roman" w:hAnsi="Times New Roman"/>
                <w:bCs/>
                <w:iCs/>
                <w:sz w:val="24"/>
                <w:szCs w:val="24"/>
              </w:rPr>
            </w:pPr>
            <w:r w:rsidRPr="000822C0">
              <w:rPr>
                <w:rFonts w:ascii="Times New Roman" w:hAnsi="Times New Roman"/>
                <w:sz w:val="24"/>
                <w:szCs w:val="24"/>
              </w:rPr>
              <w:t>Budowa drogi dojazdowej do gruntów rolnych w miejscowości Kościeliska</w:t>
            </w:r>
          </w:p>
        </w:tc>
        <w:tc>
          <w:tcPr>
            <w:tcW w:w="1654" w:type="dxa"/>
          </w:tcPr>
          <w:p w14:paraId="725CD0C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97" w:type="dxa"/>
          </w:tcPr>
          <w:p w14:paraId="6DC1DDF2"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04.05.2020</w:t>
            </w:r>
          </w:p>
        </w:tc>
        <w:tc>
          <w:tcPr>
            <w:tcW w:w="1664" w:type="dxa"/>
          </w:tcPr>
          <w:p w14:paraId="416C78BC"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363 987,50 zł</w:t>
            </w:r>
          </w:p>
        </w:tc>
        <w:tc>
          <w:tcPr>
            <w:tcW w:w="1701" w:type="dxa"/>
          </w:tcPr>
          <w:p w14:paraId="7960ACD2"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1DB0311F" w14:textId="77777777" w:rsidTr="0096135E">
        <w:tc>
          <w:tcPr>
            <w:tcW w:w="543" w:type="dxa"/>
          </w:tcPr>
          <w:p w14:paraId="1076A01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2</w:t>
            </w:r>
          </w:p>
        </w:tc>
        <w:tc>
          <w:tcPr>
            <w:tcW w:w="2447" w:type="dxa"/>
          </w:tcPr>
          <w:p w14:paraId="31E7D1C5"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Zagospodarowanie terenu placu przed Urzędem Gminy Radłów</w:t>
            </w:r>
          </w:p>
        </w:tc>
        <w:tc>
          <w:tcPr>
            <w:tcW w:w="1654" w:type="dxa"/>
          </w:tcPr>
          <w:p w14:paraId="25673661"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97" w:type="dxa"/>
          </w:tcPr>
          <w:p w14:paraId="039DE97B"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06.07.2020r.</w:t>
            </w:r>
          </w:p>
        </w:tc>
        <w:tc>
          <w:tcPr>
            <w:tcW w:w="1664" w:type="dxa"/>
          </w:tcPr>
          <w:p w14:paraId="5C12B6AC"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220 251,23 zł</w:t>
            </w:r>
          </w:p>
        </w:tc>
        <w:tc>
          <w:tcPr>
            <w:tcW w:w="1701" w:type="dxa"/>
          </w:tcPr>
          <w:p w14:paraId="54F6DE0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7C083D66" w14:textId="77777777" w:rsidTr="0096135E">
        <w:tc>
          <w:tcPr>
            <w:tcW w:w="543" w:type="dxa"/>
          </w:tcPr>
          <w:p w14:paraId="0B593ACC"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3</w:t>
            </w:r>
          </w:p>
        </w:tc>
        <w:tc>
          <w:tcPr>
            <w:tcW w:w="2447" w:type="dxa"/>
          </w:tcPr>
          <w:p w14:paraId="793150FD"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Budowa drogi dojazdowej do gruntów rolnych w miejscowości Kościeliska</w:t>
            </w:r>
          </w:p>
        </w:tc>
        <w:tc>
          <w:tcPr>
            <w:tcW w:w="1654" w:type="dxa"/>
          </w:tcPr>
          <w:p w14:paraId="73FCF28B"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97" w:type="dxa"/>
          </w:tcPr>
          <w:p w14:paraId="49F1A96B"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04.05.2020</w:t>
            </w:r>
          </w:p>
        </w:tc>
        <w:tc>
          <w:tcPr>
            <w:tcW w:w="1664" w:type="dxa"/>
          </w:tcPr>
          <w:p w14:paraId="56FD4F80"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363 987,50 zł</w:t>
            </w:r>
          </w:p>
        </w:tc>
        <w:tc>
          <w:tcPr>
            <w:tcW w:w="1701" w:type="dxa"/>
          </w:tcPr>
          <w:p w14:paraId="4EDFD557"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7EFB79FB" w14:textId="77777777" w:rsidTr="0096135E">
        <w:tc>
          <w:tcPr>
            <w:tcW w:w="543" w:type="dxa"/>
          </w:tcPr>
          <w:p w14:paraId="6328673E" w14:textId="77777777" w:rsidR="000822C0" w:rsidRPr="000822C0" w:rsidRDefault="000822C0" w:rsidP="000822C0">
            <w:pPr>
              <w:rPr>
                <w:rFonts w:ascii="Times New Roman" w:hAnsi="Times New Roman"/>
                <w:color w:val="FF0000"/>
                <w:sz w:val="24"/>
                <w:szCs w:val="24"/>
              </w:rPr>
            </w:pPr>
            <w:r w:rsidRPr="000822C0">
              <w:rPr>
                <w:rFonts w:ascii="Times New Roman" w:hAnsi="Times New Roman"/>
                <w:sz w:val="24"/>
                <w:szCs w:val="24"/>
              </w:rPr>
              <w:t>4</w:t>
            </w:r>
          </w:p>
        </w:tc>
        <w:tc>
          <w:tcPr>
            <w:tcW w:w="2447" w:type="dxa"/>
          </w:tcPr>
          <w:p w14:paraId="200D92A9"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 xml:space="preserve">Termomodernizacja budynku </w:t>
            </w:r>
            <w:r w:rsidRPr="000822C0">
              <w:rPr>
                <w:rFonts w:ascii="Times New Roman" w:hAnsi="Times New Roman"/>
                <w:sz w:val="24"/>
                <w:szCs w:val="24"/>
              </w:rPr>
              <w:lastRenderedPageBreak/>
              <w:t>wielofunkcyjnego z siedzibą GOPS i GOK w Radłowie</w:t>
            </w:r>
          </w:p>
        </w:tc>
        <w:tc>
          <w:tcPr>
            <w:tcW w:w="1654" w:type="dxa"/>
          </w:tcPr>
          <w:p w14:paraId="43C02EC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lastRenderedPageBreak/>
              <w:t>Gmina Radłów</w:t>
            </w:r>
          </w:p>
        </w:tc>
        <w:tc>
          <w:tcPr>
            <w:tcW w:w="1597" w:type="dxa"/>
          </w:tcPr>
          <w:p w14:paraId="3ECEF915"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07.07.2020</w:t>
            </w:r>
          </w:p>
        </w:tc>
        <w:tc>
          <w:tcPr>
            <w:tcW w:w="1664" w:type="dxa"/>
          </w:tcPr>
          <w:p w14:paraId="25367957"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 xml:space="preserve">443 768,59 zł </w:t>
            </w:r>
          </w:p>
        </w:tc>
        <w:tc>
          <w:tcPr>
            <w:tcW w:w="1701" w:type="dxa"/>
          </w:tcPr>
          <w:p w14:paraId="35D9C8DC"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2539A114" w14:textId="77777777" w:rsidTr="0096135E">
        <w:tc>
          <w:tcPr>
            <w:tcW w:w="543" w:type="dxa"/>
          </w:tcPr>
          <w:p w14:paraId="10839F20"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5</w:t>
            </w:r>
          </w:p>
        </w:tc>
        <w:tc>
          <w:tcPr>
            <w:tcW w:w="2447" w:type="dxa"/>
          </w:tcPr>
          <w:p w14:paraId="247C5BBA"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Odbudowa dachu, stropu w budynku komunalnym w Ligocie Oleskiej 3”</w:t>
            </w:r>
          </w:p>
        </w:tc>
        <w:tc>
          <w:tcPr>
            <w:tcW w:w="1654" w:type="dxa"/>
          </w:tcPr>
          <w:p w14:paraId="51D7C4E3"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97" w:type="dxa"/>
          </w:tcPr>
          <w:p w14:paraId="5DA91BE5"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14.07.2020</w:t>
            </w:r>
          </w:p>
        </w:tc>
        <w:tc>
          <w:tcPr>
            <w:tcW w:w="1664" w:type="dxa"/>
          </w:tcPr>
          <w:p w14:paraId="3B9FFB74"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177 845,00 zł</w:t>
            </w:r>
          </w:p>
        </w:tc>
        <w:tc>
          <w:tcPr>
            <w:tcW w:w="1701" w:type="dxa"/>
          </w:tcPr>
          <w:p w14:paraId="037E7420"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7D5857C3" w14:textId="77777777" w:rsidTr="0096135E">
        <w:tc>
          <w:tcPr>
            <w:tcW w:w="543" w:type="dxa"/>
          </w:tcPr>
          <w:p w14:paraId="2EE5519C"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6</w:t>
            </w:r>
          </w:p>
        </w:tc>
        <w:tc>
          <w:tcPr>
            <w:tcW w:w="2447" w:type="dxa"/>
          </w:tcPr>
          <w:p w14:paraId="2E78A33E" w14:textId="77777777" w:rsidR="000822C0" w:rsidRPr="000822C0" w:rsidRDefault="000822C0" w:rsidP="000822C0">
            <w:pPr>
              <w:rPr>
                <w:rFonts w:ascii="Times New Roman" w:hAnsi="Times New Roman"/>
                <w:sz w:val="24"/>
                <w:szCs w:val="24"/>
              </w:rPr>
            </w:pPr>
            <w:r w:rsidRPr="000822C0">
              <w:rPr>
                <w:rFonts w:ascii="Times New Roman" w:hAnsi="Times New Roman"/>
                <w:bCs/>
                <w:iCs/>
                <w:sz w:val="24"/>
                <w:szCs w:val="24"/>
              </w:rPr>
              <w:t>Budowa sieci wodociągowej w miejscowości Sternalice</w:t>
            </w:r>
          </w:p>
        </w:tc>
        <w:tc>
          <w:tcPr>
            <w:tcW w:w="1654" w:type="dxa"/>
          </w:tcPr>
          <w:p w14:paraId="651B45A2"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97" w:type="dxa"/>
          </w:tcPr>
          <w:p w14:paraId="624B35F6"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08.10.2020</w:t>
            </w:r>
          </w:p>
        </w:tc>
        <w:tc>
          <w:tcPr>
            <w:tcW w:w="1664" w:type="dxa"/>
          </w:tcPr>
          <w:p w14:paraId="7A61FD99"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 xml:space="preserve">89 974,69 zł </w:t>
            </w:r>
          </w:p>
        </w:tc>
        <w:tc>
          <w:tcPr>
            <w:tcW w:w="1701" w:type="dxa"/>
          </w:tcPr>
          <w:p w14:paraId="1C4AD19E"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77186084" w14:textId="77777777" w:rsidTr="0096135E">
        <w:tc>
          <w:tcPr>
            <w:tcW w:w="543" w:type="dxa"/>
          </w:tcPr>
          <w:p w14:paraId="412BCAFA"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7</w:t>
            </w:r>
          </w:p>
        </w:tc>
        <w:tc>
          <w:tcPr>
            <w:tcW w:w="2447" w:type="dxa"/>
          </w:tcPr>
          <w:p w14:paraId="4816AB77"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Usługi związane z odbiorem, transportem i zagospodarowaniem odpadów komunalnych od właścicieli nieruchomości zamieszkałych z terenu Gminy Radłów</w:t>
            </w:r>
          </w:p>
        </w:tc>
        <w:tc>
          <w:tcPr>
            <w:tcW w:w="1654" w:type="dxa"/>
          </w:tcPr>
          <w:p w14:paraId="28BCDB7C"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97" w:type="dxa"/>
          </w:tcPr>
          <w:p w14:paraId="703CE30F"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16.12.2020</w:t>
            </w:r>
          </w:p>
        </w:tc>
        <w:tc>
          <w:tcPr>
            <w:tcW w:w="1664" w:type="dxa"/>
          </w:tcPr>
          <w:p w14:paraId="6ADFAD6F"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669 769,79 zł</w:t>
            </w:r>
          </w:p>
        </w:tc>
        <w:tc>
          <w:tcPr>
            <w:tcW w:w="1701" w:type="dxa"/>
          </w:tcPr>
          <w:p w14:paraId="220D6640"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Przetarg nieograniczony</w:t>
            </w:r>
          </w:p>
        </w:tc>
      </w:tr>
      <w:tr w:rsidR="000822C0" w:rsidRPr="000822C0" w14:paraId="6268C80D" w14:textId="77777777" w:rsidTr="0096135E">
        <w:tc>
          <w:tcPr>
            <w:tcW w:w="543" w:type="dxa"/>
          </w:tcPr>
          <w:p w14:paraId="7D3B9BCA" w14:textId="77777777" w:rsidR="000822C0" w:rsidRPr="000822C0" w:rsidRDefault="000822C0" w:rsidP="000822C0">
            <w:pPr>
              <w:rPr>
                <w:rFonts w:ascii="Times New Roman" w:hAnsi="Times New Roman"/>
                <w:sz w:val="24"/>
                <w:szCs w:val="24"/>
              </w:rPr>
            </w:pPr>
          </w:p>
        </w:tc>
        <w:tc>
          <w:tcPr>
            <w:tcW w:w="2447" w:type="dxa"/>
          </w:tcPr>
          <w:p w14:paraId="72D48DB0"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Razem</w:t>
            </w:r>
          </w:p>
        </w:tc>
        <w:tc>
          <w:tcPr>
            <w:tcW w:w="1654" w:type="dxa"/>
          </w:tcPr>
          <w:p w14:paraId="5F4C9C23"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w:t>
            </w:r>
          </w:p>
        </w:tc>
        <w:tc>
          <w:tcPr>
            <w:tcW w:w="1597" w:type="dxa"/>
          </w:tcPr>
          <w:p w14:paraId="190EC6A8"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w:t>
            </w:r>
          </w:p>
        </w:tc>
        <w:tc>
          <w:tcPr>
            <w:tcW w:w="1664" w:type="dxa"/>
          </w:tcPr>
          <w:p w14:paraId="66E7C9A2"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 xml:space="preserve">2  194 998,61 zł </w:t>
            </w:r>
          </w:p>
        </w:tc>
        <w:tc>
          <w:tcPr>
            <w:tcW w:w="1701" w:type="dxa"/>
          </w:tcPr>
          <w:p w14:paraId="652F4B4D"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w:t>
            </w:r>
          </w:p>
        </w:tc>
      </w:tr>
      <w:bookmarkEnd w:id="53"/>
    </w:tbl>
    <w:p w14:paraId="68CF76F5" w14:textId="77777777" w:rsidR="000822C0" w:rsidRPr="000822C0" w:rsidRDefault="000822C0" w:rsidP="000822C0">
      <w:pPr>
        <w:rPr>
          <w:rFonts w:ascii="Times New Roman" w:hAnsi="Times New Roman"/>
          <w:color w:val="FF0000"/>
        </w:rPr>
      </w:pPr>
    </w:p>
    <w:p w14:paraId="7A1385D8" w14:textId="77777777" w:rsidR="000822C0" w:rsidRPr="000822C0" w:rsidRDefault="000822C0" w:rsidP="000822C0">
      <w:pPr>
        <w:jc w:val="both"/>
        <w:rPr>
          <w:rFonts w:ascii="Times New Roman" w:hAnsi="Times New Roman"/>
          <w:sz w:val="24"/>
          <w:szCs w:val="24"/>
        </w:rPr>
      </w:pPr>
      <w:r w:rsidRPr="000822C0">
        <w:rPr>
          <w:rFonts w:ascii="Times New Roman" w:hAnsi="Times New Roman"/>
          <w:sz w:val="24"/>
          <w:szCs w:val="24"/>
        </w:rPr>
        <w:t xml:space="preserve">Wykaz udzielonych zamówień publicznych w formie zapytania ofertowego w 2020 roku przez jednostkę samorządu terytorialnego oraz jednostki podległe i nadzorowane, których wartość nie przekracza równowartości kwoty określonej art. 4 pkt 8 ustawy z dnia 29 stycznia 2004 r.  Prawo zamówień publicznych (Dz.U. z 2019 r. poz. 1843 z </w:t>
      </w:r>
      <w:proofErr w:type="spellStart"/>
      <w:r w:rsidRPr="000822C0">
        <w:rPr>
          <w:rFonts w:ascii="Times New Roman" w:hAnsi="Times New Roman"/>
          <w:sz w:val="24"/>
          <w:szCs w:val="24"/>
        </w:rPr>
        <w:t>późn</w:t>
      </w:r>
      <w:proofErr w:type="spellEnd"/>
      <w:r w:rsidRPr="000822C0">
        <w:rPr>
          <w:rFonts w:ascii="Times New Roman" w:hAnsi="Times New Roman"/>
          <w:sz w:val="24"/>
          <w:szCs w:val="24"/>
        </w:rPr>
        <w:t xml:space="preserve">. zm.) </w:t>
      </w:r>
    </w:p>
    <w:p w14:paraId="5A029E70" w14:textId="77777777" w:rsidR="000822C0" w:rsidRPr="000822C0" w:rsidRDefault="000822C0" w:rsidP="000822C0">
      <w:pPr>
        <w:jc w:val="both"/>
      </w:pPr>
    </w:p>
    <w:tbl>
      <w:tblPr>
        <w:tblStyle w:val="Tabela-Siatka3"/>
        <w:tblW w:w="9379" w:type="dxa"/>
        <w:tblLook w:val="04A0" w:firstRow="1" w:lastRow="0" w:firstColumn="1" w:lastColumn="0" w:noHBand="0" w:noVBand="1"/>
      </w:tblPr>
      <w:tblGrid>
        <w:gridCol w:w="543"/>
        <w:gridCol w:w="2836"/>
        <w:gridCol w:w="1412"/>
        <w:gridCol w:w="1507"/>
        <w:gridCol w:w="1584"/>
        <w:gridCol w:w="1497"/>
      </w:tblGrid>
      <w:tr w:rsidR="000822C0" w:rsidRPr="000822C0" w14:paraId="38CD4A52" w14:textId="77777777" w:rsidTr="000822C0">
        <w:tc>
          <w:tcPr>
            <w:tcW w:w="0" w:type="auto"/>
            <w:shd w:val="clear" w:color="auto" w:fill="D9D9D9"/>
          </w:tcPr>
          <w:p w14:paraId="318508FA" w14:textId="77777777" w:rsidR="000822C0" w:rsidRPr="000822C0" w:rsidRDefault="000822C0" w:rsidP="000822C0">
            <w:pPr>
              <w:rPr>
                <w:rFonts w:ascii="Times New Roman" w:hAnsi="Times New Roman"/>
                <w:sz w:val="24"/>
                <w:szCs w:val="24"/>
              </w:rPr>
            </w:pPr>
          </w:p>
          <w:p w14:paraId="57B633F0" w14:textId="77777777" w:rsidR="000822C0" w:rsidRPr="000822C0" w:rsidRDefault="000822C0" w:rsidP="000822C0">
            <w:pPr>
              <w:rPr>
                <w:rFonts w:ascii="Times New Roman" w:hAnsi="Times New Roman"/>
                <w:sz w:val="24"/>
                <w:szCs w:val="24"/>
              </w:rPr>
            </w:pPr>
          </w:p>
          <w:p w14:paraId="03F36538"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Lp.</w:t>
            </w:r>
          </w:p>
        </w:tc>
        <w:tc>
          <w:tcPr>
            <w:tcW w:w="0" w:type="auto"/>
            <w:shd w:val="clear" w:color="auto" w:fill="D9D9D9"/>
          </w:tcPr>
          <w:p w14:paraId="2B7EBF74" w14:textId="77777777" w:rsidR="000822C0" w:rsidRPr="000822C0" w:rsidRDefault="000822C0" w:rsidP="000822C0">
            <w:pPr>
              <w:rPr>
                <w:rFonts w:ascii="Times New Roman" w:hAnsi="Times New Roman"/>
                <w:sz w:val="24"/>
                <w:szCs w:val="24"/>
              </w:rPr>
            </w:pPr>
          </w:p>
          <w:p w14:paraId="3883A221"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Określenie przedmiotu</w:t>
            </w:r>
          </w:p>
          <w:p w14:paraId="2CEF8F6D"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zamówienia</w:t>
            </w:r>
          </w:p>
        </w:tc>
        <w:tc>
          <w:tcPr>
            <w:tcW w:w="0" w:type="auto"/>
            <w:shd w:val="clear" w:color="auto" w:fill="D9D9D9"/>
          </w:tcPr>
          <w:p w14:paraId="7D5E0E5A" w14:textId="77777777" w:rsidR="000822C0" w:rsidRPr="000822C0" w:rsidRDefault="000822C0" w:rsidP="000822C0">
            <w:pPr>
              <w:rPr>
                <w:rFonts w:ascii="Times New Roman" w:hAnsi="Times New Roman"/>
                <w:sz w:val="24"/>
                <w:szCs w:val="24"/>
              </w:rPr>
            </w:pPr>
          </w:p>
          <w:p w14:paraId="1C599705"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Kto udzielił</w:t>
            </w:r>
          </w:p>
          <w:p w14:paraId="34036C4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zamówienia</w:t>
            </w:r>
          </w:p>
        </w:tc>
        <w:tc>
          <w:tcPr>
            <w:tcW w:w="1507" w:type="dxa"/>
            <w:shd w:val="clear" w:color="auto" w:fill="D9D9D9"/>
          </w:tcPr>
          <w:p w14:paraId="025D3131" w14:textId="77777777" w:rsidR="000822C0" w:rsidRPr="000822C0" w:rsidRDefault="000822C0" w:rsidP="000822C0">
            <w:pPr>
              <w:jc w:val="center"/>
              <w:rPr>
                <w:rFonts w:ascii="Times New Roman" w:hAnsi="Times New Roman"/>
                <w:sz w:val="24"/>
                <w:szCs w:val="24"/>
              </w:rPr>
            </w:pPr>
          </w:p>
          <w:p w14:paraId="4C34D906"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Data zawarcia</w:t>
            </w:r>
          </w:p>
          <w:p w14:paraId="2276AC2D"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umowy</w:t>
            </w:r>
          </w:p>
        </w:tc>
        <w:tc>
          <w:tcPr>
            <w:tcW w:w="1584" w:type="dxa"/>
            <w:shd w:val="clear" w:color="auto" w:fill="D9D9D9"/>
          </w:tcPr>
          <w:p w14:paraId="3DB80188" w14:textId="77777777" w:rsidR="000822C0" w:rsidRPr="000822C0" w:rsidRDefault="000822C0" w:rsidP="000822C0">
            <w:pPr>
              <w:jc w:val="center"/>
              <w:rPr>
                <w:rFonts w:ascii="Times New Roman" w:hAnsi="Times New Roman"/>
                <w:sz w:val="24"/>
                <w:szCs w:val="24"/>
              </w:rPr>
            </w:pPr>
          </w:p>
          <w:p w14:paraId="571F874F"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Wartość</w:t>
            </w:r>
          </w:p>
          <w:p w14:paraId="6F96D7C9"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zamówienia</w:t>
            </w:r>
          </w:p>
          <w:p w14:paraId="08E11E0D"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wg umowy</w:t>
            </w:r>
          </w:p>
          <w:p w14:paraId="3F4A9F15"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 netto )</w:t>
            </w:r>
          </w:p>
        </w:tc>
        <w:tc>
          <w:tcPr>
            <w:tcW w:w="0" w:type="auto"/>
            <w:shd w:val="clear" w:color="auto" w:fill="D9D9D9"/>
          </w:tcPr>
          <w:p w14:paraId="2CC5B19C" w14:textId="77777777" w:rsidR="000822C0" w:rsidRPr="000822C0" w:rsidRDefault="000822C0" w:rsidP="000822C0">
            <w:pPr>
              <w:jc w:val="center"/>
              <w:rPr>
                <w:rFonts w:ascii="Times New Roman" w:hAnsi="Times New Roman"/>
                <w:sz w:val="24"/>
                <w:szCs w:val="24"/>
              </w:rPr>
            </w:pPr>
          </w:p>
          <w:p w14:paraId="373B845D"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Tryb udzielania</w:t>
            </w:r>
          </w:p>
          <w:p w14:paraId="0151C3B3"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zamówienia</w:t>
            </w:r>
          </w:p>
        </w:tc>
      </w:tr>
      <w:tr w:rsidR="000822C0" w:rsidRPr="000822C0" w14:paraId="0197983C" w14:textId="77777777" w:rsidTr="00717D58">
        <w:tc>
          <w:tcPr>
            <w:tcW w:w="0" w:type="auto"/>
          </w:tcPr>
          <w:p w14:paraId="36A910A5"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1</w:t>
            </w:r>
          </w:p>
        </w:tc>
        <w:tc>
          <w:tcPr>
            <w:tcW w:w="0" w:type="auto"/>
          </w:tcPr>
          <w:p w14:paraId="0EF05B9E"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2</w:t>
            </w:r>
          </w:p>
        </w:tc>
        <w:tc>
          <w:tcPr>
            <w:tcW w:w="0" w:type="auto"/>
          </w:tcPr>
          <w:p w14:paraId="35F76F6D"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3</w:t>
            </w:r>
          </w:p>
        </w:tc>
        <w:tc>
          <w:tcPr>
            <w:tcW w:w="1507" w:type="dxa"/>
          </w:tcPr>
          <w:p w14:paraId="707A76D2"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4</w:t>
            </w:r>
          </w:p>
        </w:tc>
        <w:tc>
          <w:tcPr>
            <w:tcW w:w="1584" w:type="dxa"/>
          </w:tcPr>
          <w:p w14:paraId="252D4868"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5</w:t>
            </w:r>
          </w:p>
        </w:tc>
        <w:tc>
          <w:tcPr>
            <w:tcW w:w="0" w:type="auto"/>
          </w:tcPr>
          <w:p w14:paraId="553F89D5" w14:textId="77777777" w:rsidR="000822C0" w:rsidRPr="000822C0" w:rsidRDefault="000822C0" w:rsidP="000822C0">
            <w:pPr>
              <w:jc w:val="center"/>
              <w:rPr>
                <w:rFonts w:ascii="Times New Roman" w:hAnsi="Times New Roman"/>
                <w:sz w:val="24"/>
                <w:szCs w:val="24"/>
              </w:rPr>
            </w:pPr>
            <w:r w:rsidRPr="000822C0">
              <w:rPr>
                <w:rFonts w:ascii="Times New Roman" w:hAnsi="Times New Roman"/>
                <w:sz w:val="24"/>
                <w:szCs w:val="24"/>
              </w:rPr>
              <w:t>6</w:t>
            </w:r>
          </w:p>
        </w:tc>
      </w:tr>
      <w:tr w:rsidR="000822C0" w:rsidRPr="000822C0" w14:paraId="629067DC" w14:textId="77777777" w:rsidTr="00717D58">
        <w:tc>
          <w:tcPr>
            <w:tcW w:w="0" w:type="auto"/>
          </w:tcPr>
          <w:p w14:paraId="2FB7DFD5"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1</w:t>
            </w:r>
          </w:p>
        </w:tc>
        <w:tc>
          <w:tcPr>
            <w:tcW w:w="0" w:type="auto"/>
          </w:tcPr>
          <w:p w14:paraId="3C12C466"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Remoncie pomieszczeń Publicznej Szkoły Podstawowej w Radłowie</w:t>
            </w:r>
          </w:p>
        </w:tc>
        <w:tc>
          <w:tcPr>
            <w:tcW w:w="0" w:type="auto"/>
          </w:tcPr>
          <w:p w14:paraId="3705501D"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07" w:type="dxa"/>
          </w:tcPr>
          <w:p w14:paraId="61DF3C9A"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18.05.2020r.</w:t>
            </w:r>
          </w:p>
        </w:tc>
        <w:tc>
          <w:tcPr>
            <w:tcW w:w="1584" w:type="dxa"/>
          </w:tcPr>
          <w:p w14:paraId="4C24D881"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 xml:space="preserve">71 327,64 zł </w:t>
            </w:r>
          </w:p>
        </w:tc>
        <w:tc>
          <w:tcPr>
            <w:tcW w:w="0" w:type="auto"/>
          </w:tcPr>
          <w:p w14:paraId="3C92B0AB"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Zapytanie ofertowe</w:t>
            </w:r>
          </w:p>
        </w:tc>
      </w:tr>
      <w:tr w:rsidR="000822C0" w:rsidRPr="000822C0" w14:paraId="2BC4DEBD" w14:textId="77777777" w:rsidTr="00717D58">
        <w:tc>
          <w:tcPr>
            <w:tcW w:w="0" w:type="auto"/>
          </w:tcPr>
          <w:p w14:paraId="58ED57A9"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2</w:t>
            </w:r>
          </w:p>
        </w:tc>
        <w:tc>
          <w:tcPr>
            <w:tcW w:w="0" w:type="auto"/>
          </w:tcPr>
          <w:p w14:paraId="2448C816"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 xml:space="preserve">Modernizacji toalet w PP Sternalice oddział zamiejscowy w </w:t>
            </w:r>
            <w:proofErr w:type="spellStart"/>
            <w:r w:rsidRPr="000822C0">
              <w:rPr>
                <w:rFonts w:ascii="Times New Roman" w:hAnsi="Times New Roman"/>
                <w:sz w:val="24"/>
                <w:szCs w:val="24"/>
              </w:rPr>
              <w:t>Wichrowie</w:t>
            </w:r>
            <w:proofErr w:type="spellEnd"/>
          </w:p>
        </w:tc>
        <w:tc>
          <w:tcPr>
            <w:tcW w:w="0" w:type="auto"/>
          </w:tcPr>
          <w:p w14:paraId="1730B7BB"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07" w:type="dxa"/>
          </w:tcPr>
          <w:p w14:paraId="43053C3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10.07.2020r.</w:t>
            </w:r>
          </w:p>
        </w:tc>
        <w:tc>
          <w:tcPr>
            <w:tcW w:w="1584" w:type="dxa"/>
          </w:tcPr>
          <w:p w14:paraId="3AE3645E"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 xml:space="preserve">65 056,23 zł </w:t>
            </w:r>
          </w:p>
        </w:tc>
        <w:tc>
          <w:tcPr>
            <w:tcW w:w="0" w:type="auto"/>
          </w:tcPr>
          <w:p w14:paraId="408E3CF2"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Zapytanie ofertowe</w:t>
            </w:r>
          </w:p>
        </w:tc>
      </w:tr>
      <w:tr w:rsidR="000822C0" w:rsidRPr="000822C0" w14:paraId="467E820B" w14:textId="77777777" w:rsidTr="00717D58">
        <w:tc>
          <w:tcPr>
            <w:tcW w:w="0" w:type="auto"/>
          </w:tcPr>
          <w:p w14:paraId="3AA1D5CC"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3</w:t>
            </w:r>
          </w:p>
        </w:tc>
        <w:tc>
          <w:tcPr>
            <w:tcW w:w="0" w:type="auto"/>
          </w:tcPr>
          <w:p w14:paraId="6D93C47B"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Unieszkodliwianie wyrobów zawierających azbest z terenu Gminy Radłów  w roku 2019</w:t>
            </w:r>
          </w:p>
        </w:tc>
        <w:tc>
          <w:tcPr>
            <w:tcW w:w="0" w:type="auto"/>
          </w:tcPr>
          <w:p w14:paraId="58E58690"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Gmina Radłów</w:t>
            </w:r>
          </w:p>
        </w:tc>
        <w:tc>
          <w:tcPr>
            <w:tcW w:w="1507" w:type="dxa"/>
          </w:tcPr>
          <w:p w14:paraId="78682118"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01.09.2020r.</w:t>
            </w:r>
          </w:p>
        </w:tc>
        <w:tc>
          <w:tcPr>
            <w:tcW w:w="1584" w:type="dxa"/>
          </w:tcPr>
          <w:p w14:paraId="4DCA8D4E"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 xml:space="preserve">14 400,12 zł </w:t>
            </w:r>
          </w:p>
          <w:p w14:paraId="6E9BBF47" w14:textId="77777777" w:rsidR="000822C0" w:rsidRPr="000822C0" w:rsidRDefault="000822C0" w:rsidP="000822C0">
            <w:pPr>
              <w:jc w:val="right"/>
              <w:rPr>
                <w:rFonts w:ascii="Times New Roman" w:hAnsi="Times New Roman"/>
                <w:sz w:val="24"/>
                <w:szCs w:val="24"/>
              </w:rPr>
            </w:pPr>
          </w:p>
        </w:tc>
        <w:tc>
          <w:tcPr>
            <w:tcW w:w="0" w:type="auto"/>
          </w:tcPr>
          <w:p w14:paraId="6805EDBE"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Zapytanie ofertowe</w:t>
            </w:r>
          </w:p>
        </w:tc>
      </w:tr>
      <w:tr w:rsidR="000822C0" w:rsidRPr="000822C0" w14:paraId="2534097A" w14:textId="77777777" w:rsidTr="00717D58">
        <w:tc>
          <w:tcPr>
            <w:tcW w:w="0" w:type="auto"/>
          </w:tcPr>
          <w:p w14:paraId="7E4FA8AC" w14:textId="77777777" w:rsidR="000822C0" w:rsidRPr="000822C0" w:rsidRDefault="000822C0" w:rsidP="000822C0">
            <w:pPr>
              <w:rPr>
                <w:rFonts w:ascii="Times New Roman" w:hAnsi="Times New Roman"/>
                <w:sz w:val="24"/>
                <w:szCs w:val="24"/>
              </w:rPr>
            </w:pPr>
          </w:p>
        </w:tc>
        <w:tc>
          <w:tcPr>
            <w:tcW w:w="0" w:type="auto"/>
          </w:tcPr>
          <w:p w14:paraId="5106D607"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Razem:</w:t>
            </w:r>
          </w:p>
        </w:tc>
        <w:tc>
          <w:tcPr>
            <w:tcW w:w="0" w:type="auto"/>
          </w:tcPr>
          <w:p w14:paraId="0E4DBB0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w:t>
            </w:r>
          </w:p>
        </w:tc>
        <w:tc>
          <w:tcPr>
            <w:tcW w:w="1507" w:type="dxa"/>
          </w:tcPr>
          <w:p w14:paraId="570C2E37"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w:t>
            </w:r>
          </w:p>
        </w:tc>
        <w:tc>
          <w:tcPr>
            <w:tcW w:w="1584" w:type="dxa"/>
          </w:tcPr>
          <w:p w14:paraId="0955E2CE" w14:textId="77777777" w:rsidR="000822C0" w:rsidRPr="000822C0" w:rsidRDefault="000822C0" w:rsidP="000822C0">
            <w:pPr>
              <w:jc w:val="right"/>
              <w:rPr>
                <w:rFonts w:ascii="Times New Roman" w:hAnsi="Times New Roman"/>
                <w:sz w:val="24"/>
                <w:szCs w:val="24"/>
              </w:rPr>
            </w:pPr>
            <w:r w:rsidRPr="000822C0">
              <w:rPr>
                <w:rFonts w:ascii="Times New Roman" w:hAnsi="Times New Roman"/>
                <w:sz w:val="24"/>
                <w:szCs w:val="24"/>
              </w:rPr>
              <w:t>150 783,99 zł</w:t>
            </w:r>
          </w:p>
          <w:p w14:paraId="3EEA9EC0" w14:textId="77777777" w:rsidR="000822C0" w:rsidRPr="000822C0" w:rsidRDefault="000822C0" w:rsidP="000822C0">
            <w:pPr>
              <w:jc w:val="right"/>
              <w:rPr>
                <w:rFonts w:ascii="Times New Roman" w:hAnsi="Times New Roman"/>
                <w:sz w:val="24"/>
                <w:szCs w:val="24"/>
              </w:rPr>
            </w:pPr>
          </w:p>
        </w:tc>
        <w:tc>
          <w:tcPr>
            <w:tcW w:w="0" w:type="auto"/>
          </w:tcPr>
          <w:p w14:paraId="49D90224" w14:textId="77777777" w:rsidR="000822C0" w:rsidRPr="000822C0" w:rsidRDefault="000822C0" w:rsidP="000822C0">
            <w:pPr>
              <w:rPr>
                <w:rFonts w:ascii="Times New Roman" w:hAnsi="Times New Roman"/>
                <w:sz w:val="24"/>
                <w:szCs w:val="24"/>
              </w:rPr>
            </w:pPr>
            <w:r w:rsidRPr="000822C0">
              <w:rPr>
                <w:rFonts w:ascii="Times New Roman" w:hAnsi="Times New Roman"/>
                <w:sz w:val="24"/>
                <w:szCs w:val="24"/>
              </w:rPr>
              <w:t>---------------</w:t>
            </w:r>
          </w:p>
        </w:tc>
      </w:tr>
    </w:tbl>
    <w:p w14:paraId="6304E4D2" w14:textId="77777777" w:rsidR="00DF44F8" w:rsidRPr="00DF44F8" w:rsidRDefault="00DF44F8" w:rsidP="00F54255">
      <w:pPr>
        <w:rPr>
          <w:b/>
          <w:i/>
          <w:color w:val="FF0000"/>
        </w:rPr>
      </w:pPr>
    </w:p>
    <w:p w14:paraId="2090B4A3" w14:textId="50639AD8" w:rsidR="00F54255" w:rsidRPr="00055F78" w:rsidRDefault="00701B63" w:rsidP="00277426">
      <w:pPr>
        <w:pStyle w:val="Akapitzlist"/>
        <w:numPr>
          <w:ilvl w:val="0"/>
          <w:numId w:val="1"/>
        </w:numPr>
        <w:rPr>
          <w:b/>
          <w:i/>
          <w:color w:val="00B050"/>
          <w:sz w:val="40"/>
          <w:szCs w:val="40"/>
        </w:rPr>
      </w:pPr>
      <w:r w:rsidRPr="00055F78">
        <w:rPr>
          <w:b/>
          <w:i/>
          <w:color w:val="00B050"/>
          <w:sz w:val="40"/>
          <w:szCs w:val="40"/>
        </w:rPr>
        <w:lastRenderedPageBreak/>
        <w:t>Podsumowanie</w:t>
      </w:r>
    </w:p>
    <w:p w14:paraId="69EBB32B" w14:textId="1D9BBA6C" w:rsidR="00C876F2" w:rsidRDefault="00B851C6" w:rsidP="0084141D">
      <w:pPr>
        <w:autoSpaceDE w:val="0"/>
        <w:autoSpaceDN w:val="0"/>
        <w:adjustRightInd w:val="0"/>
        <w:spacing w:after="0" w:line="360" w:lineRule="auto"/>
        <w:ind w:firstLine="425"/>
        <w:jc w:val="both"/>
        <w:rPr>
          <w:rFonts w:ascii="Times New Roman" w:eastAsiaTheme="minorHAnsi" w:hAnsi="Times New Roman"/>
          <w:color w:val="000000" w:themeColor="text1"/>
          <w:sz w:val="24"/>
          <w:szCs w:val="24"/>
        </w:rPr>
      </w:pPr>
      <w:r w:rsidRPr="00647C94">
        <w:rPr>
          <w:rFonts w:ascii="Times New Roman" w:eastAsiaTheme="minorHAnsi" w:hAnsi="Times New Roman"/>
          <w:color w:val="000000" w:themeColor="text1"/>
          <w:sz w:val="24"/>
          <w:szCs w:val="24"/>
        </w:rPr>
        <w:t xml:space="preserve">To </w:t>
      </w:r>
      <w:r w:rsidR="006B29F8">
        <w:rPr>
          <w:rFonts w:ascii="Times New Roman" w:eastAsiaTheme="minorHAnsi" w:hAnsi="Times New Roman"/>
          <w:color w:val="000000" w:themeColor="text1"/>
          <w:sz w:val="24"/>
          <w:szCs w:val="24"/>
        </w:rPr>
        <w:t>kolejny</w:t>
      </w:r>
      <w:r w:rsidRPr="00647C94">
        <w:rPr>
          <w:rFonts w:ascii="Times New Roman" w:eastAsiaTheme="minorHAnsi" w:hAnsi="Times New Roman"/>
          <w:color w:val="000000" w:themeColor="text1"/>
          <w:sz w:val="24"/>
          <w:szCs w:val="24"/>
        </w:rPr>
        <w:t xml:space="preserve"> rok</w:t>
      </w:r>
      <w:r w:rsidR="00355D7A">
        <w:rPr>
          <w:rFonts w:ascii="Times New Roman" w:eastAsiaTheme="minorHAnsi" w:hAnsi="Times New Roman"/>
          <w:color w:val="000000" w:themeColor="text1"/>
          <w:sz w:val="24"/>
          <w:szCs w:val="24"/>
        </w:rPr>
        <w:t>,</w:t>
      </w:r>
      <w:r w:rsidRPr="00647C94">
        <w:rPr>
          <w:rFonts w:ascii="Times New Roman" w:eastAsiaTheme="minorHAnsi" w:hAnsi="Times New Roman"/>
          <w:color w:val="000000" w:themeColor="text1"/>
          <w:sz w:val="24"/>
          <w:szCs w:val="24"/>
        </w:rPr>
        <w:t xml:space="preserve"> w którym zbiorczo przedstawiamy naszym Mieszkańcom zarys prowadzonej gospodarki w naszej gminie. W ten sposób chcemy przedstawić kierunki działań oraz zwrócić uwagę na aspekty, których czasem nie </w:t>
      </w:r>
      <w:r w:rsidR="00C876F2" w:rsidRPr="00647C94">
        <w:rPr>
          <w:rFonts w:ascii="Times New Roman" w:eastAsiaTheme="minorHAnsi" w:hAnsi="Times New Roman"/>
          <w:color w:val="000000" w:themeColor="text1"/>
          <w:sz w:val="24"/>
          <w:szCs w:val="24"/>
        </w:rPr>
        <w:t xml:space="preserve">widać w codziennym życiu. </w:t>
      </w:r>
    </w:p>
    <w:p w14:paraId="6B9EA262" w14:textId="77777777" w:rsidR="00EE417B" w:rsidRDefault="00E97E6E" w:rsidP="00371864">
      <w:pPr>
        <w:autoSpaceDE w:val="0"/>
        <w:autoSpaceDN w:val="0"/>
        <w:adjustRightInd w:val="0"/>
        <w:spacing w:after="0" w:line="360" w:lineRule="auto"/>
        <w:ind w:firstLine="425"/>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Rok 2020 upłynął dla nas wszystkich pod znakiem epidemii </w:t>
      </w:r>
      <w:proofErr w:type="spellStart"/>
      <w:r>
        <w:rPr>
          <w:rFonts w:ascii="Times New Roman" w:eastAsiaTheme="minorHAnsi" w:hAnsi="Times New Roman"/>
          <w:color w:val="000000" w:themeColor="text1"/>
          <w:sz w:val="24"/>
          <w:szCs w:val="24"/>
        </w:rPr>
        <w:t>koronawirusa</w:t>
      </w:r>
      <w:proofErr w:type="spellEnd"/>
      <w:r>
        <w:rPr>
          <w:rFonts w:ascii="Times New Roman" w:eastAsiaTheme="minorHAnsi" w:hAnsi="Times New Roman"/>
          <w:color w:val="000000" w:themeColor="text1"/>
          <w:sz w:val="24"/>
          <w:szCs w:val="24"/>
        </w:rPr>
        <w:t xml:space="preserve">. </w:t>
      </w:r>
      <w:r w:rsidR="00371864">
        <w:rPr>
          <w:rFonts w:ascii="Times New Roman" w:eastAsiaTheme="minorHAnsi" w:hAnsi="Times New Roman"/>
          <w:color w:val="000000" w:themeColor="text1"/>
          <w:sz w:val="24"/>
          <w:szCs w:val="24"/>
        </w:rPr>
        <w:t>Chyba nikt z nas nie przypuszczał, że od marca rozpocznie się dla nas „nowa rzeczywistość”. Dziś każdy już chyba zna znaczenie słów „</w:t>
      </w:r>
      <w:proofErr w:type="spellStart"/>
      <w:r w:rsidR="00371864">
        <w:rPr>
          <w:rFonts w:ascii="Times New Roman" w:eastAsiaTheme="minorHAnsi" w:hAnsi="Times New Roman"/>
          <w:color w:val="000000" w:themeColor="text1"/>
          <w:sz w:val="24"/>
          <w:szCs w:val="24"/>
        </w:rPr>
        <w:t>lockdown</w:t>
      </w:r>
      <w:proofErr w:type="spellEnd"/>
      <w:r w:rsidR="00371864">
        <w:rPr>
          <w:rFonts w:ascii="Times New Roman" w:eastAsiaTheme="minorHAnsi" w:hAnsi="Times New Roman"/>
          <w:color w:val="000000" w:themeColor="text1"/>
          <w:sz w:val="24"/>
          <w:szCs w:val="24"/>
        </w:rPr>
        <w:t>”, „kwarantanna”, „</w:t>
      </w:r>
      <w:proofErr w:type="spellStart"/>
      <w:r w:rsidR="00371864">
        <w:rPr>
          <w:rFonts w:ascii="Times New Roman" w:eastAsiaTheme="minorHAnsi" w:hAnsi="Times New Roman"/>
          <w:color w:val="000000" w:themeColor="text1"/>
          <w:sz w:val="24"/>
          <w:szCs w:val="24"/>
        </w:rPr>
        <w:t>covid</w:t>
      </w:r>
      <w:proofErr w:type="spellEnd"/>
      <w:r w:rsidR="00371864">
        <w:rPr>
          <w:rFonts w:ascii="Times New Roman" w:eastAsiaTheme="minorHAnsi" w:hAnsi="Times New Roman"/>
          <w:color w:val="000000" w:themeColor="text1"/>
          <w:sz w:val="24"/>
          <w:szCs w:val="24"/>
        </w:rPr>
        <w:t>”…</w:t>
      </w:r>
    </w:p>
    <w:p w14:paraId="5ADAE8A5" w14:textId="1E19CAD5" w:rsidR="00371864" w:rsidRPr="00647C94" w:rsidRDefault="00371864" w:rsidP="00371864">
      <w:pPr>
        <w:autoSpaceDE w:val="0"/>
        <w:autoSpaceDN w:val="0"/>
        <w:adjustRightInd w:val="0"/>
        <w:spacing w:after="0" w:line="360" w:lineRule="auto"/>
        <w:ind w:firstLine="425"/>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Ten wirus zmienił funkcjonowanie naszych miejsc pracy, działalność służby zdrowia, oświat</w:t>
      </w:r>
      <w:r w:rsidR="00EE417B">
        <w:rPr>
          <w:rFonts w:ascii="Times New Roman" w:eastAsiaTheme="minorHAnsi" w:hAnsi="Times New Roman"/>
          <w:color w:val="000000" w:themeColor="text1"/>
          <w:sz w:val="24"/>
          <w:szCs w:val="24"/>
        </w:rPr>
        <w:t>y…</w:t>
      </w:r>
      <w:r>
        <w:rPr>
          <w:rFonts w:ascii="Times New Roman" w:eastAsiaTheme="minorHAnsi" w:hAnsi="Times New Roman"/>
          <w:color w:val="000000" w:themeColor="text1"/>
          <w:sz w:val="24"/>
          <w:szCs w:val="24"/>
        </w:rPr>
        <w:t xml:space="preserve">zmienił nas i nasze podejście do życia. Nic już nie jest takie jak było, pozostał strach, obawa i niepewność jutra. Jednak musieliśmy funkcjonować w tych trudnych czasach </w:t>
      </w:r>
      <w:r w:rsidR="00EE417B">
        <w:rPr>
          <w:rFonts w:ascii="Times New Roman" w:eastAsiaTheme="minorHAnsi" w:hAnsi="Times New Roman"/>
          <w:color w:val="000000" w:themeColor="text1"/>
          <w:sz w:val="24"/>
          <w:szCs w:val="24"/>
        </w:rPr>
        <w:t xml:space="preserve">  </w:t>
      </w:r>
      <w:r>
        <w:rPr>
          <w:rFonts w:ascii="Times New Roman" w:eastAsiaTheme="minorHAnsi" w:hAnsi="Times New Roman"/>
          <w:color w:val="000000" w:themeColor="text1"/>
          <w:sz w:val="24"/>
          <w:szCs w:val="24"/>
        </w:rPr>
        <w:t>i realizować nałożone na nas zadania. Zdajemy sobie sprawę, że nie wszystko się udało, nie wszystkie zadania zrealizowano, nie wszystkim się udało pomóc. Był to także okres strat. Odeszli od nas znani, doceniani</w:t>
      </w:r>
      <w:r w:rsidR="00EE417B">
        <w:rPr>
          <w:rFonts w:ascii="Times New Roman" w:eastAsiaTheme="minorHAnsi" w:hAnsi="Times New Roman"/>
          <w:color w:val="000000" w:themeColor="text1"/>
          <w:sz w:val="24"/>
          <w:szCs w:val="24"/>
        </w:rPr>
        <w:t>,</w:t>
      </w:r>
      <w:r>
        <w:rPr>
          <w:rFonts w:ascii="Times New Roman" w:eastAsiaTheme="minorHAnsi" w:hAnsi="Times New Roman"/>
          <w:color w:val="000000" w:themeColor="text1"/>
          <w:sz w:val="24"/>
          <w:szCs w:val="24"/>
        </w:rPr>
        <w:t xml:space="preserve"> czasem w sile wie</w:t>
      </w:r>
      <w:r w:rsidR="00EE417B">
        <w:rPr>
          <w:rFonts w:ascii="Times New Roman" w:eastAsiaTheme="minorHAnsi" w:hAnsi="Times New Roman"/>
          <w:color w:val="000000" w:themeColor="text1"/>
          <w:sz w:val="24"/>
          <w:szCs w:val="24"/>
        </w:rPr>
        <w:t>ku</w:t>
      </w:r>
      <w:r>
        <w:rPr>
          <w:rFonts w:ascii="Times New Roman" w:eastAsiaTheme="minorHAnsi" w:hAnsi="Times New Roman"/>
          <w:color w:val="000000" w:themeColor="text1"/>
          <w:sz w:val="24"/>
          <w:szCs w:val="24"/>
        </w:rPr>
        <w:t xml:space="preserve"> </w:t>
      </w:r>
      <w:r w:rsidR="00EE417B">
        <w:rPr>
          <w:rFonts w:ascii="Times New Roman" w:eastAsiaTheme="minorHAnsi" w:hAnsi="Times New Roman"/>
          <w:color w:val="000000" w:themeColor="text1"/>
          <w:sz w:val="24"/>
          <w:szCs w:val="24"/>
        </w:rPr>
        <w:t>Mieszkańcy</w:t>
      </w:r>
      <w:r>
        <w:rPr>
          <w:rFonts w:ascii="Times New Roman" w:eastAsiaTheme="minorHAnsi" w:hAnsi="Times New Roman"/>
          <w:color w:val="000000" w:themeColor="text1"/>
          <w:sz w:val="24"/>
          <w:szCs w:val="24"/>
        </w:rPr>
        <w:t xml:space="preserve"> naszej Gminy </w:t>
      </w:r>
      <w:r w:rsidR="00EE417B">
        <w:rPr>
          <w:rFonts w:ascii="Times New Roman" w:eastAsiaTheme="minorHAnsi" w:hAnsi="Times New Roman"/>
          <w:color w:val="000000" w:themeColor="text1"/>
          <w:sz w:val="24"/>
          <w:szCs w:val="24"/>
        </w:rPr>
        <w:t>oraz osoby</w:t>
      </w:r>
      <w:r>
        <w:rPr>
          <w:rFonts w:ascii="Times New Roman" w:eastAsiaTheme="minorHAnsi" w:hAnsi="Times New Roman"/>
          <w:color w:val="000000" w:themeColor="text1"/>
          <w:sz w:val="24"/>
          <w:szCs w:val="24"/>
        </w:rPr>
        <w:t xml:space="preserve"> z nią związa</w:t>
      </w:r>
      <w:r w:rsidR="00EE417B">
        <w:rPr>
          <w:rFonts w:ascii="Times New Roman" w:eastAsiaTheme="minorHAnsi" w:hAnsi="Times New Roman"/>
          <w:color w:val="000000" w:themeColor="text1"/>
          <w:sz w:val="24"/>
          <w:szCs w:val="24"/>
        </w:rPr>
        <w:t>ne</w:t>
      </w:r>
      <w:r>
        <w:rPr>
          <w:rFonts w:ascii="Times New Roman" w:eastAsiaTheme="minorHAnsi" w:hAnsi="Times New Roman"/>
          <w:color w:val="000000" w:themeColor="text1"/>
          <w:sz w:val="24"/>
          <w:szCs w:val="24"/>
        </w:rPr>
        <w:t xml:space="preserve">. </w:t>
      </w:r>
      <w:r w:rsidR="00EE417B">
        <w:rPr>
          <w:rFonts w:ascii="Times New Roman" w:eastAsiaTheme="minorHAnsi" w:hAnsi="Times New Roman"/>
          <w:color w:val="000000" w:themeColor="text1"/>
          <w:sz w:val="24"/>
          <w:szCs w:val="24"/>
        </w:rPr>
        <w:t>Nie było łatwo się z tym pogodzić…Jednak przed nami stały nowe wyzwania, projekty i obowiązki.</w:t>
      </w:r>
    </w:p>
    <w:p w14:paraId="617BC8A6" w14:textId="5A3E9A79" w:rsidR="00167AC8" w:rsidRDefault="004F220B" w:rsidP="006B29F8">
      <w:pPr>
        <w:autoSpaceDE w:val="0"/>
        <w:autoSpaceDN w:val="0"/>
        <w:adjustRightInd w:val="0"/>
        <w:spacing w:after="0" w:line="360" w:lineRule="auto"/>
        <w:ind w:firstLine="425"/>
        <w:jc w:val="both"/>
        <w:rPr>
          <w:rFonts w:ascii="Times New Roman" w:eastAsiaTheme="minorHAnsi" w:hAnsi="Times New Roman"/>
          <w:color w:val="000000" w:themeColor="text1"/>
          <w:sz w:val="24"/>
          <w:szCs w:val="24"/>
        </w:rPr>
      </w:pPr>
      <w:r w:rsidRPr="00647C94">
        <w:rPr>
          <w:rFonts w:ascii="Times New Roman" w:eastAsiaTheme="minorHAnsi" w:hAnsi="Times New Roman"/>
          <w:color w:val="000000" w:themeColor="text1"/>
          <w:sz w:val="24"/>
          <w:szCs w:val="24"/>
        </w:rPr>
        <w:t>W 20</w:t>
      </w:r>
      <w:r w:rsidR="006B29F8">
        <w:rPr>
          <w:rFonts w:ascii="Times New Roman" w:eastAsiaTheme="minorHAnsi" w:hAnsi="Times New Roman"/>
          <w:color w:val="000000" w:themeColor="text1"/>
          <w:sz w:val="24"/>
          <w:szCs w:val="24"/>
        </w:rPr>
        <w:t>20</w:t>
      </w:r>
      <w:r w:rsidRPr="00647C94">
        <w:rPr>
          <w:rFonts w:ascii="Times New Roman" w:eastAsiaTheme="minorHAnsi" w:hAnsi="Times New Roman"/>
          <w:color w:val="000000" w:themeColor="text1"/>
          <w:sz w:val="24"/>
          <w:szCs w:val="24"/>
        </w:rPr>
        <w:t xml:space="preserve"> r. zrealizowaliśmy kolejne zadania w ramach funduszu sołeckiego, co stanowi ważny element partycypacji społecznej w określaniu kierunków rozwoju </w:t>
      </w:r>
      <w:r w:rsidR="00167AC8" w:rsidRPr="00647C94">
        <w:rPr>
          <w:rFonts w:ascii="Times New Roman" w:eastAsiaTheme="minorHAnsi" w:hAnsi="Times New Roman"/>
          <w:color w:val="000000" w:themeColor="text1"/>
          <w:sz w:val="24"/>
          <w:szCs w:val="24"/>
        </w:rPr>
        <w:t>tych</w:t>
      </w:r>
      <w:r w:rsidRPr="00647C94">
        <w:rPr>
          <w:rFonts w:ascii="Times New Roman" w:eastAsiaTheme="minorHAnsi" w:hAnsi="Times New Roman"/>
          <w:color w:val="000000" w:themeColor="text1"/>
          <w:sz w:val="24"/>
          <w:szCs w:val="24"/>
        </w:rPr>
        <w:t xml:space="preserve"> miejscowości. </w:t>
      </w:r>
      <w:r w:rsidR="006B29F8">
        <w:rPr>
          <w:rFonts w:ascii="Times New Roman" w:eastAsiaTheme="minorHAnsi" w:hAnsi="Times New Roman"/>
          <w:color w:val="000000" w:themeColor="text1"/>
          <w:sz w:val="24"/>
          <w:szCs w:val="24"/>
        </w:rPr>
        <w:t>W roku 2020 doszła realizowana w naszych sołectwach Marszałkowska Inicjatywa Sołecka. To dodatkowa zachęta</w:t>
      </w:r>
      <w:r w:rsidRPr="00647C94">
        <w:rPr>
          <w:rFonts w:ascii="Times New Roman" w:eastAsiaTheme="minorHAnsi" w:hAnsi="Times New Roman"/>
          <w:color w:val="000000" w:themeColor="text1"/>
          <w:sz w:val="24"/>
          <w:szCs w:val="24"/>
        </w:rPr>
        <w:t xml:space="preserve"> dla </w:t>
      </w:r>
      <w:r w:rsidR="00C876F2" w:rsidRPr="00647C94">
        <w:rPr>
          <w:rFonts w:ascii="Times New Roman" w:eastAsiaTheme="minorHAnsi" w:hAnsi="Times New Roman"/>
          <w:color w:val="000000" w:themeColor="text1"/>
          <w:sz w:val="24"/>
          <w:szCs w:val="24"/>
        </w:rPr>
        <w:t>M</w:t>
      </w:r>
      <w:r w:rsidRPr="00647C94">
        <w:rPr>
          <w:rFonts w:ascii="Times New Roman" w:eastAsiaTheme="minorHAnsi" w:hAnsi="Times New Roman"/>
          <w:color w:val="000000" w:themeColor="text1"/>
          <w:sz w:val="24"/>
          <w:szCs w:val="24"/>
        </w:rPr>
        <w:t xml:space="preserve">ieszkańców do włączania się w życie gminy i tworzenia społeczeństwa obywatelskiego. Sukcesywnie zmieniają się miejsca w naszych wsiach, które dla swych mieszkańców są ważne i potrzebne, a które nie zawsze były wcześniej dostrzegane przez władze gminne. </w:t>
      </w:r>
      <w:r w:rsidR="00371864">
        <w:rPr>
          <w:rFonts w:ascii="Times New Roman" w:eastAsiaTheme="minorHAnsi" w:hAnsi="Times New Roman"/>
          <w:color w:val="000000" w:themeColor="text1"/>
          <w:sz w:val="24"/>
          <w:szCs w:val="24"/>
        </w:rPr>
        <w:t>Nie udało się zorganizować dożynek, zawodów strażackich, przeglądu orkiestr dętych oraz wielu uroczystości, które były nieodzownym elementem naszej rzeczywistości. Zwiększył się dystans i strach</w:t>
      </w:r>
      <w:r w:rsidR="00882FF6">
        <w:rPr>
          <w:rFonts w:ascii="Times New Roman" w:eastAsiaTheme="minorHAnsi" w:hAnsi="Times New Roman"/>
          <w:color w:val="000000" w:themeColor="text1"/>
          <w:sz w:val="24"/>
          <w:szCs w:val="24"/>
        </w:rPr>
        <w:t>. Ale krok po kroku, z zachowaniem reżimu sanitarnego życie powoli wraca do normy…Nie wiemy co nas czaka w przyszłości, ale staramy się sprostać oczekiwaniom naszych Mieszkańców</w:t>
      </w:r>
      <w:r w:rsidR="00EE417B">
        <w:rPr>
          <w:rFonts w:ascii="Times New Roman" w:eastAsiaTheme="minorHAnsi" w:hAnsi="Times New Roman"/>
          <w:color w:val="000000" w:themeColor="text1"/>
          <w:sz w:val="24"/>
          <w:szCs w:val="24"/>
        </w:rPr>
        <w:t>, k</w:t>
      </w:r>
      <w:r w:rsidR="00882FF6">
        <w:rPr>
          <w:rFonts w:ascii="Times New Roman" w:eastAsiaTheme="minorHAnsi" w:hAnsi="Times New Roman"/>
          <w:color w:val="000000" w:themeColor="text1"/>
          <w:sz w:val="24"/>
          <w:szCs w:val="24"/>
        </w:rPr>
        <w:t xml:space="preserve">tórych głos stanowi ważny element w wyznaczaniu kierunków rozwoju naszej Gminy. </w:t>
      </w:r>
    </w:p>
    <w:p w14:paraId="6AE2087C" w14:textId="77777777" w:rsidR="006B29F8" w:rsidRPr="00647C94" w:rsidRDefault="006B29F8" w:rsidP="006B29F8">
      <w:pPr>
        <w:autoSpaceDE w:val="0"/>
        <w:autoSpaceDN w:val="0"/>
        <w:adjustRightInd w:val="0"/>
        <w:spacing w:after="0" w:line="360" w:lineRule="auto"/>
        <w:ind w:firstLine="425"/>
        <w:jc w:val="both"/>
        <w:rPr>
          <w:rFonts w:ascii="Times New Roman" w:eastAsiaTheme="minorHAnsi" w:hAnsi="Times New Roman"/>
          <w:color w:val="000000" w:themeColor="text1"/>
          <w:sz w:val="24"/>
          <w:szCs w:val="24"/>
        </w:rPr>
      </w:pPr>
    </w:p>
    <w:p w14:paraId="799CD619" w14:textId="0767DE35" w:rsidR="00C876F2" w:rsidRPr="00647C94" w:rsidRDefault="00C876F2" w:rsidP="0084141D">
      <w:pPr>
        <w:autoSpaceDE w:val="0"/>
        <w:autoSpaceDN w:val="0"/>
        <w:adjustRightInd w:val="0"/>
        <w:spacing w:after="0" w:line="360" w:lineRule="auto"/>
        <w:ind w:firstLine="425"/>
        <w:jc w:val="both"/>
        <w:rPr>
          <w:rFonts w:ascii="Times New Roman" w:eastAsiaTheme="minorHAnsi" w:hAnsi="Times New Roman"/>
          <w:color w:val="000000" w:themeColor="text1"/>
          <w:sz w:val="24"/>
          <w:szCs w:val="24"/>
        </w:rPr>
      </w:pPr>
      <w:r w:rsidRPr="00647C94">
        <w:rPr>
          <w:rFonts w:ascii="Times New Roman" w:eastAsiaTheme="minorHAnsi" w:hAnsi="Times New Roman"/>
          <w:color w:val="000000" w:themeColor="text1"/>
          <w:sz w:val="24"/>
          <w:szCs w:val="24"/>
        </w:rPr>
        <w:t xml:space="preserve">Zdajemy sobie sprawę, że jesteśmy małym </w:t>
      </w:r>
      <w:r w:rsidR="00075DA3">
        <w:rPr>
          <w:rFonts w:ascii="Times New Roman" w:eastAsiaTheme="minorHAnsi" w:hAnsi="Times New Roman"/>
          <w:color w:val="000000" w:themeColor="text1"/>
          <w:sz w:val="24"/>
          <w:szCs w:val="24"/>
        </w:rPr>
        <w:t xml:space="preserve">środowiskiem </w:t>
      </w:r>
      <w:r w:rsidRPr="00647C94">
        <w:rPr>
          <w:rFonts w:ascii="Times New Roman" w:eastAsiaTheme="minorHAnsi" w:hAnsi="Times New Roman"/>
          <w:color w:val="000000" w:themeColor="text1"/>
          <w:sz w:val="24"/>
          <w:szCs w:val="24"/>
        </w:rPr>
        <w:t>gminnym, któr</w:t>
      </w:r>
      <w:r w:rsidR="00EE417B">
        <w:rPr>
          <w:rFonts w:ascii="Times New Roman" w:eastAsiaTheme="minorHAnsi" w:hAnsi="Times New Roman"/>
          <w:color w:val="000000" w:themeColor="text1"/>
          <w:sz w:val="24"/>
          <w:szCs w:val="24"/>
        </w:rPr>
        <w:t>e</w:t>
      </w:r>
      <w:r w:rsidRPr="00647C94">
        <w:rPr>
          <w:rFonts w:ascii="Times New Roman" w:eastAsiaTheme="minorHAnsi" w:hAnsi="Times New Roman"/>
          <w:color w:val="000000" w:themeColor="text1"/>
          <w:sz w:val="24"/>
          <w:szCs w:val="24"/>
        </w:rPr>
        <w:t xml:space="preserve"> nie jest w stanie sprostać wszystkim oczekiwaniom. Podobnie jak inne samorządy borykamy się z trudnościami finansowymi, z wciąż zmieniającymi się przepisami prawnymi czy problemami, które stawia przed nami rozwój cywilizacyjny. Staramy się na bieżąco reagować na sygnalizowane nam problemy i stworzyć możliwość dialogu społecznego, ponieważ wszyscy </w:t>
      </w:r>
      <w:r w:rsidRPr="00647C94">
        <w:rPr>
          <w:rFonts w:ascii="Times New Roman" w:eastAsiaTheme="minorHAnsi" w:hAnsi="Times New Roman"/>
          <w:color w:val="000000" w:themeColor="text1"/>
          <w:sz w:val="24"/>
          <w:szCs w:val="24"/>
        </w:rPr>
        <w:lastRenderedPageBreak/>
        <w:t>razem możemy mieć wpływ na to, co się dzieje wokół nas. Jesteśmy samorządem otwartym i zachęcamy do dialogu społecznego.</w:t>
      </w:r>
    </w:p>
    <w:p w14:paraId="64CD7EC4" w14:textId="3AA1342E" w:rsidR="004F220B" w:rsidRPr="00647C94" w:rsidRDefault="004F220B" w:rsidP="00301632">
      <w:pPr>
        <w:autoSpaceDE w:val="0"/>
        <w:autoSpaceDN w:val="0"/>
        <w:adjustRightInd w:val="0"/>
        <w:spacing w:after="0" w:line="360" w:lineRule="auto"/>
        <w:ind w:firstLine="708"/>
        <w:jc w:val="both"/>
        <w:rPr>
          <w:rFonts w:ascii="Times New Roman" w:eastAsiaTheme="minorHAnsi" w:hAnsi="Times New Roman"/>
          <w:color w:val="000000" w:themeColor="text1"/>
          <w:sz w:val="24"/>
          <w:szCs w:val="24"/>
        </w:rPr>
      </w:pPr>
      <w:r w:rsidRPr="00647C94">
        <w:rPr>
          <w:rFonts w:ascii="Times New Roman" w:eastAsiaTheme="minorHAnsi" w:hAnsi="Times New Roman"/>
          <w:color w:val="000000" w:themeColor="text1"/>
          <w:sz w:val="24"/>
          <w:szCs w:val="24"/>
        </w:rPr>
        <w:t xml:space="preserve">Na terenie gminy </w:t>
      </w:r>
      <w:r w:rsidR="00A44B16" w:rsidRPr="00647C94">
        <w:rPr>
          <w:rFonts w:ascii="Times New Roman" w:eastAsiaTheme="minorHAnsi" w:hAnsi="Times New Roman"/>
          <w:color w:val="000000" w:themeColor="text1"/>
          <w:sz w:val="24"/>
          <w:szCs w:val="24"/>
        </w:rPr>
        <w:t>Radłów</w:t>
      </w:r>
      <w:r w:rsidRPr="00647C94">
        <w:rPr>
          <w:rFonts w:ascii="Times New Roman" w:eastAsiaTheme="minorHAnsi" w:hAnsi="Times New Roman"/>
          <w:color w:val="000000" w:themeColor="text1"/>
          <w:sz w:val="24"/>
          <w:szCs w:val="24"/>
        </w:rPr>
        <w:t xml:space="preserve"> dzieje się wiele, aby być na bieżąco, zachęcamy do odwiedzania stron</w:t>
      </w:r>
      <w:r w:rsidR="00167AC8" w:rsidRPr="00647C94">
        <w:rPr>
          <w:rFonts w:ascii="Times New Roman" w:eastAsiaTheme="minorHAnsi" w:hAnsi="Times New Roman"/>
          <w:color w:val="000000" w:themeColor="text1"/>
          <w:sz w:val="24"/>
          <w:szCs w:val="24"/>
        </w:rPr>
        <w:t>y</w:t>
      </w:r>
      <w:r w:rsidRPr="00647C94">
        <w:rPr>
          <w:rFonts w:ascii="Times New Roman" w:eastAsiaTheme="minorHAnsi" w:hAnsi="Times New Roman"/>
          <w:color w:val="000000" w:themeColor="text1"/>
          <w:sz w:val="24"/>
          <w:szCs w:val="24"/>
        </w:rPr>
        <w:t xml:space="preserve"> internetow</w:t>
      </w:r>
      <w:r w:rsidR="00167AC8" w:rsidRPr="00647C94">
        <w:rPr>
          <w:rFonts w:ascii="Times New Roman" w:eastAsiaTheme="minorHAnsi" w:hAnsi="Times New Roman"/>
          <w:color w:val="000000" w:themeColor="text1"/>
          <w:sz w:val="24"/>
          <w:szCs w:val="24"/>
        </w:rPr>
        <w:t>ej</w:t>
      </w:r>
      <w:r w:rsidRPr="00647C94">
        <w:rPr>
          <w:rFonts w:ascii="Times New Roman" w:eastAsiaTheme="minorHAnsi" w:hAnsi="Times New Roman"/>
          <w:color w:val="000000" w:themeColor="text1"/>
          <w:sz w:val="24"/>
          <w:szCs w:val="24"/>
        </w:rPr>
        <w:t xml:space="preserve"> </w:t>
      </w:r>
      <w:hyperlink r:id="rId38" w:history="1">
        <w:r w:rsidR="00167AC8" w:rsidRPr="00647C94">
          <w:rPr>
            <w:rStyle w:val="Hipercze"/>
            <w:rFonts w:ascii="Times New Roman" w:eastAsiaTheme="minorHAnsi" w:hAnsi="Times New Roman"/>
            <w:color w:val="000000" w:themeColor="text1"/>
            <w:sz w:val="24"/>
            <w:szCs w:val="24"/>
          </w:rPr>
          <w:t>www.radlow.pl</w:t>
        </w:r>
      </w:hyperlink>
      <w:r w:rsidR="00167AC8" w:rsidRPr="00647C94">
        <w:rPr>
          <w:rFonts w:ascii="Times New Roman" w:eastAsiaTheme="minorHAnsi" w:hAnsi="Times New Roman"/>
          <w:color w:val="000000" w:themeColor="text1"/>
          <w:sz w:val="24"/>
          <w:szCs w:val="24"/>
        </w:rPr>
        <w:t xml:space="preserve">. </w:t>
      </w:r>
      <w:r w:rsidRPr="00647C94">
        <w:rPr>
          <w:rFonts w:ascii="Times New Roman" w:eastAsiaTheme="minorHAnsi" w:hAnsi="Times New Roman"/>
          <w:color w:val="000000" w:themeColor="text1"/>
          <w:sz w:val="24"/>
          <w:szCs w:val="24"/>
        </w:rPr>
        <w:t xml:space="preserve">Z każdą informacją </w:t>
      </w:r>
      <w:r w:rsidR="00167AC8" w:rsidRPr="00647C94">
        <w:rPr>
          <w:rFonts w:ascii="Times New Roman" w:eastAsiaTheme="minorHAnsi" w:hAnsi="Times New Roman"/>
          <w:color w:val="000000" w:themeColor="text1"/>
          <w:sz w:val="24"/>
          <w:szCs w:val="24"/>
        </w:rPr>
        <w:t>staramy się docierać</w:t>
      </w:r>
      <w:r w:rsidRPr="00647C94">
        <w:rPr>
          <w:rFonts w:ascii="Times New Roman" w:eastAsiaTheme="minorHAnsi" w:hAnsi="Times New Roman"/>
          <w:color w:val="000000" w:themeColor="text1"/>
          <w:sz w:val="24"/>
          <w:szCs w:val="24"/>
        </w:rPr>
        <w:t xml:space="preserve"> do </w:t>
      </w:r>
      <w:r w:rsidR="00C876F2" w:rsidRPr="00647C94">
        <w:rPr>
          <w:rFonts w:ascii="Times New Roman" w:eastAsiaTheme="minorHAnsi" w:hAnsi="Times New Roman"/>
          <w:color w:val="000000" w:themeColor="text1"/>
          <w:sz w:val="24"/>
          <w:szCs w:val="24"/>
        </w:rPr>
        <w:t>M</w:t>
      </w:r>
      <w:r w:rsidRPr="00647C94">
        <w:rPr>
          <w:rFonts w:ascii="Times New Roman" w:eastAsiaTheme="minorHAnsi" w:hAnsi="Times New Roman"/>
          <w:color w:val="000000" w:themeColor="text1"/>
          <w:sz w:val="24"/>
          <w:szCs w:val="24"/>
        </w:rPr>
        <w:t>ieszkańców</w:t>
      </w:r>
      <w:r w:rsidR="00167AC8" w:rsidRPr="00647C94">
        <w:rPr>
          <w:rFonts w:ascii="Times New Roman" w:eastAsiaTheme="minorHAnsi" w:hAnsi="Times New Roman"/>
          <w:color w:val="000000" w:themeColor="text1"/>
          <w:sz w:val="24"/>
          <w:szCs w:val="24"/>
        </w:rPr>
        <w:t xml:space="preserve"> także</w:t>
      </w:r>
      <w:r w:rsidRPr="00647C94">
        <w:rPr>
          <w:rFonts w:ascii="Times New Roman" w:eastAsiaTheme="minorHAnsi" w:hAnsi="Times New Roman"/>
          <w:color w:val="000000" w:themeColor="text1"/>
          <w:sz w:val="24"/>
          <w:szCs w:val="24"/>
        </w:rPr>
        <w:t xml:space="preserve"> za pośrednictwem </w:t>
      </w:r>
      <w:r w:rsidR="00167AC8" w:rsidRPr="00647C94">
        <w:rPr>
          <w:rFonts w:ascii="Times New Roman" w:eastAsiaTheme="minorHAnsi" w:hAnsi="Times New Roman"/>
          <w:color w:val="000000" w:themeColor="text1"/>
          <w:sz w:val="24"/>
          <w:szCs w:val="24"/>
        </w:rPr>
        <w:t>kurend oraz</w:t>
      </w:r>
      <w:r w:rsidRPr="00647C94">
        <w:rPr>
          <w:rFonts w:ascii="Times New Roman" w:eastAsiaTheme="minorHAnsi" w:hAnsi="Times New Roman"/>
          <w:color w:val="000000" w:themeColor="text1"/>
          <w:sz w:val="24"/>
          <w:szCs w:val="24"/>
        </w:rPr>
        <w:t xml:space="preserve"> tablic ogłoszeń w naszych sołectwach i urzędzie. </w:t>
      </w:r>
      <w:r w:rsidR="00882FF6">
        <w:rPr>
          <w:rFonts w:ascii="Times New Roman" w:eastAsiaTheme="minorHAnsi" w:hAnsi="Times New Roman"/>
          <w:color w:val="000000" w:themeColor="text1"/>
          <w:sz w:val="24"/>
          <w:szCs w:val="24"/>
        </w:rPr>
        <w:t xml:space="preserve">Jesteśmy otwarci na Wasze potrzeby. </w:t>
      </w:r>
    </w:p>
    <w:p w14:paraId="2650D385" w14:textId="0119C1AD" w:rsidR="00B0781D" w:rsidRDefault="00C876F2" w:rsidP="00055F78">
      <w:pPr>
        <w:autoSpaceDE w:val="0"/>
        <w:autoSpaceDN w:val="0"/>
        <w:adjustRightInd w:val="0"/>
        <w:spacing w:after="0" w:line="360" w:lineRule="auto"/>
        <w:ind w:firstLine="708"/>
        <w:jc w:val="both"/>
        <w:rPr>
          <w:rFonts w:ascii="Times New Roman" w:eastAsiaTheme="minorHAnsi" w:hAnsi="Times New Roman"/>
          <w:color w:val="000000" w:themeColor="text1"/>
          <w:sz w:val="24"/>
          <w:szCs w:val="24"/>
        </w:rPr>
      </w:pPr>
      <w:r w:rsidRPr="00647C94">
        <w:rPr>
          <w:rFonts w:ascii="Times New Roman" w:eastAsiaTheme="minorHAnsi" w:hAnsi="Times New Roman"/>
          <w:color w:val="000000" w:themeColor="text1"/>
          <w:sz w:val="24"/>
          <w:szCs w:val="24"/>
        </w:rPr>
        <w:t xml:space="preserve">Dziękujemy naszym Mieszkańcom za wszystkie cenne uwagi i pamiętajmy, że RAZEM tworzymy </w:t>
      </w:r>
      <w:r w:rsidR="00647C94">
        <w:rPr>
          <w:rFonts w:ascii="Times New Roman" w:eastAsiaTheme="minorHAnsi" w:hAnsi="Times New Roman"/>
          <w:color w:val="000000" w:themeColor="text1"/>
          <w:sz w:val="24"/>
          <w:szCs w:val="24"/>
        </w:rPr>
        <w:t>NASZĄ</w:t>
      </w:r>
      <w:r w:rsidRPr="00647C94">
        <w:rPr>
          <w:rFonts w:ascii="Times New Roman" w:eastAsiaTheme="minorHAnsi" w:hAnsi="Times New Roman"/>
          <w:color w:val="000000" w:themeColor="text1"/>
          <w:sz w:val="24"/>
          <w:szCs w:val="24"/>
        </w:rPr>
        <w:t xml:space="preserve"> GMINĘ</w:t>
      </w:r>
      <w:r w:rsidR="00647C94" w:rsidRPr="00647C94">
        <w:rPr>
          <w:rFonts w:ascii="Times New Roman" w:eastAsiaTheme="minorHAnsi" w:hAnsi="Times New Roman"/>
          <w:color w:val="000000" w:themeColor="text1"/>
          <w:sz w:val="24"/>
          <w:szCs w:val="24"/>
        </w:rPr>
        <w:t xml:space="preserve">. </w:t>
      </w:r>
    </w:p>
    <w:p w14:paraId="5427A8B8" w14:textId="248FEE3A" w:rsidR="00220B4E" w:rsidRDefault="00220B4E" w:rsidP="00220B4E">
      <w:pPr>
        <w:rPr>
          <w:rFonts w:ascii="Times New Roman" w:eastAsiaTheme="minorHAnsi" w:hAnsi="Times New Roman"/>
          <w:sz w:val="24"/>
          <w:szCs w:val="24"/>
        </w:rPr>
      </w:pPr>
    </w:p>
    <w:p w14:paraId="40B2E569" w14:textId="2A17CBC8" w:rsidR="00220B4E" w:rsidRDefault="00220B4E" w:rsidP="00220B4E">
      <w:pPr>
        <w:rPr>
          <w:rFonts w:ascii="Times New Roman" w:eastAsiaTheme="minorHAnsi" w:hAnsi="Times New Roman"/>
          <w:sz w:val="24"/>
          <w:szCs w:val="24"/>
        </w:rPr>
      </w:pPr>
    </w:p>
    <w:p w14:paraId="6DF17AF0" w14:textId="64064DBC" w:rsidR="00220B4E" w:rsidRDefault="00220B4E" w:rsidP="00220B4E">
      <w:pPr>
        <w:rPr>
          <w:rFonts w:ascii="Times New Roman" w:eastAsiaTheme="minorHAnsi" w:hAnsi="Times New Roman"/>
          <w:sz w:val="24"/>
          <w:szCs w:val="24"/>
        </w:rPr>
      </w:pPr>
    </w:p>
    <w:p w14:paraId="60E10B93" w14:textId="3485DDEB" w:rsidR="00220B4E" w:rsidRDefault="00220B4E" w:rsidP="00220B4E">
      <w:pPr>
        <w:rPr>
          <w:rFonts w:ascii="Times New Roman" w:eastAsiaTheme="minorHAnsi" w:hAnsi="Times New Roman"/>
          <w:sz w:val="24"/>
          <w:szCs w:val="24"/>
        </w:rPr>
      </w:pPr>
    </w:p>
    <w:p w14:paraId="0E9F6035" w14:textId="133A90F2" w:rsidR="00220B4E" w:rsidRDefault="00220B4E" w:rsidP="00220B4E">
      <w:pPr>
        <w:rPr>
          <w:rFonts w:ascii="Times New Roman" w:eastAsiaTheme="minorHAnsi" w:hAnsi="Times New Roman"/>
          <w:sz w:val="24"/>
          <w:szCs w:val="24"/>
        </w:rPr>
      </w:pPr>
    </w:p>
    <w:p w14:paraId="48D75686" w14:textId="081F3EE1" w:rsidR="00220B4E" w:rsidRDefault="00220B4E" w:rsidP="00220B4E">
      <w:pPr>
        <w:rPr>
          <w:rFonts w:ascii="Times New Roman" w:eastAsiaTheme="minorHAnsi" w:hAnsi="Times New Roman"/>
          <w:sz w:val="24"/>
          <w:szCs w:val="24"/>
        </w:rPr>
      </w:pPr>
    </w:p>
    <w:p w14:paraId="31BBFC4E" w14:textId="13CB0984" w:rsidR="00220B4E" w:rsidRDefault="00220B4E" w:rsidP="00220B4E">
      <w:pPr>
        <w:rPr>
          <w:rFonts w:ascii="Times New Roman" w:eastAsiaTheme="minorHAnsi" w:hAnsi="Times New Roman"/>
          <w:sz w:val="24"/>
          <w:szCs w:val="24"/>
        </w:rPr>
      </w:pPr>
    </w:p>
    <w:p w14:paraId="6F38C3DF" w14:textId="6FBF47AE" w:rsidR="00220B4E" w:rsidRDefault="00220B4E" w:rsidP="00220B4E">
      <w:pPr>
        <w:rPr>
          <w:rFonts w:ascii="Times New Roman" w:eastAsiaTheme="minorHAnsi" w:hAnsi="Times New Roman"/>
          <w:sz w:val="24"/>
          <w:szCs w:val="24"/>
        </w:rPr>
      </w:pPr>
    </w:p>
    <w:p w14:paraId="182DE037" w14:textId="32FF5727" w:rsidR="00220B4E" w:rsidRDefault="00220B4E" w:rsidP="00220B4E">
      <w:pPr>
        <w:rPr>
          <w:rFonts w:ascii="Times New Roman" w:eastAsiaTheme="minorHAnsi" w:hAnsi="Times New Roman"/>
          <w:sz w:val="24"/>
          <w:szCs w:val="24"/>
        </w:rPr>
      </w:pPr>
    </w:p>
    <w:p w14:paraId="08BF3D5A" w14:textId="2BA1526E" w:rsidR="00220B4E" w:rsidRDefault="00220B4E" w:rsidP="00220B4E">
      <w:pPr>
        <w:rPr>
          <w:rFonts w:ascii="Times New Roman" w:eastAsiaTheme="minorHAnsi" w:hAnsi="Times New Roman"/>
          <w:sz w:val="24"/>
          <w:szCs w:val="24"/>
        </w:rPr>
      </w:pPr>
    </w:p>
    <w:p w14:paraId="66E40A4B" w14:textId="556BD243" w:rsidR="00220B4E" w:rsidRDefault="00220B4E" w:rsidP="00220B4E">
      <w:pPr>
        <w:rPr>
          <w:rFonts w:ascii="Times New Roman" w:eastAsiaTheme="minorHAnsi" w:hAnsi="Times New Roman"/>
          <w:sz w:val="24"/>
          <w:szCs w:val="24"/>
        </w:rPr>
      </w:pPr>
    </w:p>
    <w:p w14:paraId="246E2736" w14:textId="30E31869" w:rsidR="00220B4E" w:rsidRDefault="00220B4E" w:rsidP="00220B4E">
      <w:pPr>
        <w:rPr>
          <w:rFonts w:ascii="Times New Roman" w:eastAsiaTheme="minorHAnsi" w:hAnsi="Times New Roman"/>
          <w:sz w:val="24"/>
          <w:szCs w:val="24"/>
        </w:rPr>
      </w:pPr>
    </w:p>
    <w:p w14:paraId="132C4D2A" w14:textId="2598EFA5" w:rsidR="00220B4E" w:rsidRDefault="00220B4E" w:rsidP="00220B4E">
      <w:pPr>
        <w:rPr>
          <w:rFonts w:ascii="Times New Roman" w:eastAsiaTheme="minorHAnsi" w:hAnsi="Times New Roman"/>
          <w:sz w:val="24"/>
          <w:szCs w:val="24"/>
        </w:rPr>
      </w:pPr>
    </w:p>
    <w:p w14:paraId="772E46EF" w14:textId="45642F4B" w:rsidR="00220B4E" w:rsidRDefault="00220B4E" w:rsidP="00220B4E">
      <w:pPr>
        <w:rPr>
          <w:rFonts w:ascii="Times New Roman" w:eastAsiaTheme="minorHAnsi" w:hAnsi="Times New Roman"/>
          <w:sz w:val="24"/>
          <w:szCs w:val="24"/>
        </w:rPr>
      </w:pPr>
    </w:p>
    <w:p w14:paraId="2F771C73" w14:textId="6184BD04" w:rsidR="00220B4E" w:rsidRDefault="00220B4E" w:rsidP="00220B4E">
      <w:pPr>
        <w:rPr>
          <w:rFonts w:ascii="Times New Roman" w:eastAsiaTheme="minorHAnsi" w:hAnsi="Times New Roman"/>
          <w:sz w:val="24"/>
          <w:szCs w:val="24"/>
        </w:rPr>
      </w:pPr>
    </w:p>
    <w:p w14:paraId="3C542549" w14:textId="03272B67" w:rsidR="00220B4E" w:rsidRDefault="00220B4E" w:rsidP="00220B4E">
      <w:pPr>
        <w:rPr>
          <w:rFonts w:ascii="Times New Roman" w:eastAsiaTheme="minorHAnsi" w:hAnsi="Times New Roman"/>
          <w:sz w:val="24"/>
          <w:szCs w:val="24"/>
        </w:rPr>
      </w:pPr>
    </w:p>
    <w:p w14:paraId="0AA6A037" w14:textId="4E28CA8A" w:rsidR="00220B4E" w:rsidRDefault="00220B4E" w:rsidP="00220B4E">
      <w:pPr>
        <w:rPr>
          <w:rFonts w:ascii="Times New Roman" w:eastAsiaTheme="minorHAnsi" w:hAnsi="Times New Roman"/>
          <w:sz w:val="24"/>
          <w:szCs w:val="24"/>
        </w:rPr>
      </w:pPr>
    </w:p>
    <w:p w14:paraId="1387F702" w14:textId="77777777" w:rsidR="00220B4E" w:rsidRDefault="00220B4E" w:rsidP="00220B4E">
      <w:pPr>
        <w:spacing w:after="0"/>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Urząd Gminy Radłów</w:t>
      </w:r>
    </w:p>
    <w:p w14:paraId="621BB1D6" w14:textId="77777777" w:rsidR="00220B4E" w:rsidRDefault="00220B4E" w:rsidP="00220B4E">
      <w:pPr>
        <w:spacing w:after="0"/>
        <w:rPr>
          <w:rFonts w:ascii="Times New Roman" w:eastAsiaTheme="minorHAnsi" w:hAnsi="Times New Roman"/>
          <w:color w:val="000000" w:themeColor="text1"/>
          <w:sz w:val="24"/>
          <w:szCs w:val="24"/>
        </w:rPr>
      </w:pPr>
      <w:r w:rsidRPr="00220B4E">
        <w:rPr>
          <w:rFonts w:ascii="Times New Roman" w:hAnsi="Times New Roman"/>
          <w:sz w:val="24"/>
          <w:szCs w:val="24"/>
        </w:rPr>
        <w:t>ul. Oleska 3</w:t>
      </w:r>
    </w:p>
    <w:p w14:paraId="7E6116D5" w14:textId="55BDF29A" w:rsidR="00220B4E" w:rsidRPr="00220B4E" w:rsidRDefault="00220B4E" w:rsidP="00220B4E">
      <w:pPr>
        <w:spacing w:after="0"/>
        <w:rPr>
          <w:rFonts w:ascii="Times New Roman" w:hAnsi="Times New Roman"/>
          <w:sz w:val="24"/>
          <w:szCs w:val="24"/>
          <w:lang w:val="en-GB"/>
        </w:rPr>
      </w:pPr>
      <w:r w:rsidRPr="00220B4E">
        <w:rPr>
          <w:rFonts w:ascii="Times New Roman" w:hAnsi="Times New Roman"/>
          <w:sz w:val="24"/>
          <w:szCs w:val="24"/>
          <w:lang w:val="en-GB"/>
        </w:rPr>
        <w:t xml:space="preserve">46-331 </w:t>
      </w:r>
      <w:proofErr w:type="spellStart"/>
      <w:r w:rsidRPr="00220B4E">
        <w:rPr>
          <w:rFonts w:ascii="Times New Roman" w:hAnsi="Times New Roman"/>
          <w:sz w:val="24"/>
          <w:szCs w:val="24"/>
          <w:lang w:val="en-GB"/>
        </w:rPr>
        <w:t>Radłów</w:t>
      </w:r>
      <w:proofErr w:type="spellEnd"/>
      <w:r w:rsidRPr="00220B4E">
        <w:rPr>
          <w:rFonts w:ascii="Times New Roman" w:hAnsi="Times New Roman"/>
          <w:sz w:val="24"/>
          <w:szCs w:val="24"/>
          <w:lang w:val="en-GB"/>
        </w:rPr>
        <w:br/>
        <w:t>tel. 34 359 90 04</w:t>
      </w:r>
      <w:r>
        <w:rPr>
          <w:rFonts w:ascii="Times New Roman" w:hAnsi="Times New Roman"/>
          <w:sz w:val="24"/>
          <w:szCs w:val="24"/>
          <w:lang w:val="en-GB"/>
        </w:rPr>
        <w:t>/-023</w:t>
      </w:r>
      <w:r w:rsidRPr="00220B4E">
        <w:rPr>
          <w:rFonts w:ascii="Times New Roman" w:hAnsi="Times New Roman"/>
          <w:sz w:val="24"/>
          <w:szCs w:val="24"/>
          <w:lang w:val="en-GB"/>
        </w:rPr>
        <w:br/>
        <w:t>fax: 34 359 90 0</w:t>
      </w:r>
      <w:r>
        <w:rPr>
          <w:rFonts w:ascii="Times New Roman" w:hAnsi="Times New Roman"/>
          <w:sz w:val="24"/>
          <w:szCs w:val="24"/>
          <w:lang w:val="en-GB"/>
        </w:rPr>
        <w:t>5</w:t>
      </w:r>
      <w:r w:rsidRPr="00220B4E">
        <w:rPr>
          <w:rFonts w:ascii="Times New Roman" w:hAnsi="Times New Roman"/>
          <w:sz w:val="24"/>
          <w:szCs w:val="24"/>
          <w:lang w:val="en-GB"/>
        </w:rPr>
        <w:br/>
        <w:t xml:space="preserve">e-mail: </w:t>
      </w:r>
      <w:hyperlink r:id="rId39" w:history="1">
        <w:r w:rsidRPr="00220B4E">
          <w:rPr>
            <w:rFonts w:ascii="Times New Roman" w:hAnsi="Times New Roman"/>
            <w:color w:val="0000FF"/>
            <w:sz w:val="24"/>
            <w:szCs w:val="24"/>
            <w:u w:val="single"/>
            <w:lang w:val="en-GB"/>
          </w:rPr>
          <w:t>ug@radlow.pl</w:t>
        </w:r>
      </w:hyperlink>
      <w:r w:rsidRPr="00220B4E">
        <w:rPr>
          <w:rFonts w:ascii="Times New Roman" w:hAnsi="Times New Roman"/>
          <w:sz w:val="24"/>
          <w:szCs w:val="24"/>
          <w:lang w:val="en-GB"/>
        </w:rPr>
        <w:t xml:space="preserve"> </w:t>
      </w:r>
      <w:r>
        <w:rPr>
          <w:rFonts w:ascii="Times New Roman" w:hAnsi="Times New Roman"/>
          <w:sz w:val="24"/>
          <w:szCs w:val="24"/>
          <w:lang w:val="en-GB"/>
        </w:rPr>
        <w:t xml:space="preserve">  www.radlow.pl</w:t>
      </w:r>
    </w:p>
    <w:p w14:paraId="234B1C43" w14:textId="25EBC8D8" w:rsidR="00220B4E" w:rsidRPr="00220B4E" w:rsidRDefault="00220B4E" w:rsidP="00220B4E">
      <w:pPr>
        <w:rPr>
          <w:rFonts w:ascii="Times New Roman" w:eastAsiaTheme="minorHAnsi" w:hAnsi="Times New Roman"/>
          <w:sz w:val="24"/>
          <w:szCs w:val="24"/>
          <w:lang w:val="en-GB"/>
        </w:rPr>
      </w:pPr>
    </w:p>
    <w:sectPr w:rsidR="00220B4E" w:rsidRPr="00220B4E" w:rsidSect="00027EFA">
      <w:footerReference w:type="default" r:id="rId40"/>
      <w:headerReference w:type="first" r:id="rId41"/>
      <w:pgSz w:w="11906" w:h="16838" w:code="9"/>
      <w:pgMar w:top="1418" w:right="1418" w:bottom="1021" w:left="1418" w:header="709"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BE829" w14:textId="77777777" w:rsidR="001E708A" w:rsidRDefault="001E708A" w:rsidP="00812E36">
      <w:pPr>
        <w:spacing w:after="0" w:line="240" w:lineRule="auto"/>
      </w:pPr>
      <w:r>
        <w:separator/>
      </w:r>
    </w:p>
  </w:endnote>
  <w:endnote w:type="continuationSeparator" w:id="0">
    <w:p w14:paraId="655C10FF" w14:textId="77777777" w:rsidR="001E708A" w:rsidRDefault="001E708A" w:rsidP="0081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tarSymbol">
    <w:altName w:val="Calibri"/>
    <w:charset w:val="00"/>
    <w:family w:val="auto"/>
    <w:pitch w:val="default"/>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6AB7" w14:textId="77777777" w:rsidR="0084287A" w:rsidRDefault="008428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AAB4" w14:textId="77777777" w:rsidR="0084287A" w:rsidRDefault="0084287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6B1A" w14:textId="77777777" w:rsidR="0084287A" w:rsidRDefault="0084287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615565"/>
      <w:docPartObj>
        <w:docPartGallery w:val="Page Numbers (Bottom of Page)"/>
        <w:docPartUnique/>
      </w:docPartObj>
    </w:sdtPr>
    <w:sdtEndPr/>
    <w:sdtContent>
      <w:p w14:paraId="7171BE73" w14:textId="77777777" w:rsidR="00075DA3" w:rsidRDefault="00075DA3">
        <w:pPr>
          <w:pStyle w:val="Stopka"/>
          <w:jc w:val="right"/>
        </w:pPr>
        <w:r>
          <w:fldChar w:fldCharType="begin"/>
        </w:r>
        <w:r>
          <w:instrText>PAGE   \* MERGEFORMAT</w:instrText>
        </w:r>
        <w:r>
          <w:fldChar w:fldCharType="separate"/>
        </w:r>
        <w:r>
          <w:rPr>
            <w:noProof/>
          </w:rPr>
          <w:t>14</w:t>
        </w:r>
        <w:r>
          <w:fldChar w:fldCharType="end"/>
        </w:r>
      </w:p>
    </w:sdtContent>
  </w:sdt>
  <w:p w14:paraId="33A435B1" w14:textId="77777777" w:rsidR="00075DA3" w:rsidRDefault="00075D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6F80F" w14:textId="77777777" w:rsidR="001E708A" w:rsidRDefault="001E708A" w:rsidP="00812E36">
      <w:pPr>
        <w:spacing w:after="0" w:line="240" w:lineRule="auto"/>
      </w:pPr>
      <w:r>
        <w:separator/>
      </w:r>
    </w:p>
  </w:footnote>
  <w:footnote w:type="continuationSeparator" w:id="0">
    <w:p w14:paraId="68D71D3D" w14:textId="77777777" w:rsidR="001E708A" w:rsidRDefault="001E708A" w:rsidP="00812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97EF" w14:textId="77777777" w:rsidR="0084287A" w:rsidRDefault="008428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5601" w14:textId="77777777" w:rsidR="0084287A" w:rsidRDefault="008428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B3C1" w14:textId="77777777" w:rsidR="00075DA3" w:rsidRPr="006C610C" w:rsidRDefault="00075DA3" w:rsidP="008412D0">
    <w:pPr>
      <w:pStyle w:val="HeaderFSB"/>
    </w:pPr>
  </w:p>
  <w:p w14:paraId="2332A624" w14:textId="77777777" w:rsidR="00075DA3" w:rsidRPr="006C610C" w:rsidRDefault="00075DA3" w:rsidP="008412D0">
    <w:pPr>
      <w:pStyle w:val="HeaderFS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2"/>
    <w:lvl w:ilvl="0">
      <w:start w:val="1"/>
      <w:numFmt w:val="decimal"/>
      <w:lvlText w:val="%1."/>
      <w:lvlJc w:val="left"/>
      <w:pPr>
        <w:tabs>
          <w:tab w:val="num" w:pos="-371"/>
        </w:tabs>
        <w:ind w:left="349" w:hanging="360"/>
      </w:pPr>
      <w:rPr>
        <w:rFonts w:hint="default"/>
      </w:rPr>
    </w:lvl>
  </w:abstractNum>
  <w:abstractNum w:abstractNumId="1" w15:restartNumberingAfterBreak="0">
    <w:nsid w:val="00000002"/>
    <w:multiLevelType w:val="singleLevel"/>
    <w:tmpl w:val="00000002"/>
    <w:name w:val="WW8Num13"/>
    <w:lvl w:ilvl="0">
      <w:start w:val="1"/>
      <w:numFmt w:val="decimal"/>
      <w:lvlText w:val="%1."/>
      <w:lvlJc w:val="left"/>
      <w:pPr>
        <w:tabs>
          <w:tab w:val="num" w:pos="0"/>
        </w:tabs>
        <w:ind w:left="720" w:hanging="360"/>
      </w:pPr>
      <w:rPr>
        <w:rFonts w:hint="default"/>
      </w:rPr>
    </w:lvl>
  </w:abstractNum>
  <w:abstractNum w:abstractNumId="2" w15:restartNumberingAfterBreak="0">
    <w:nsid w:val="00000003"/>
    <w:multiLevelType w:val="singleLevel"/>
    <w:tmpl w:val="00000003"/>
    <w:name w:val="WW8Num15"/>
    <w:lvl w:ilvl="0">
      <w:start w:val="1"/>
      <w:numFmt w:val="decimal"/>
      <w:lvlText w:val="%1."/>
      <w:lvlJc w:val="left"/>
      <w:pPr>
        <w:tabs>
          <w:tab w:val="num" w:pos="0"/>
        </w:tabs>
        <w:ind w:left="720" w:hanging="360"/>
      </w:pPr>
      <w:rPr>
        <w:rFonts w:hint="default"/>
      </w:rPr>
    </w:lvl>
  </w:abstractNum>
  <w:abstractNum w:abstractNumId="3" w15:restartNumberingAfterBreak="0">
    <w:nsid w:val="00000004"/>
    <w:multiLevelType w:val="singleLevel"/>
    <w:tmpl w:val="00000004"/>
    <w:name w:val="WW8Num16"/>
    <w:lvl w:ilvl="0">
      <w:start w:val="1"/>
      <w:numFmt w:val="decimal"/>
      <w:lvlText w:val="%1."/>
      <w:lvlJc w:val="left"/>
      <w:pPr>
        <w:tabs>
          <w:tab w:val="num" w:pos="0"/>
        </w:tabs>
        <w:ind w:left="720" w:hanging="360"/>
      </w:pPr>
      <w:rPr>
        <w:rFonts w:hint="default"/>
      </w:rPr>
    </w:lvl>
  </w:abstractNum>
  <w:abstractNum w:abstractNumId="4" w15:restartNumberingAfterBreak="0">
    <w:nsid w:val="00000005"/>
    <w:multiLevelType w:val="singleLevel"/>
    <w:tmpl w:val="00000005"/>
    <w:name w:val="WW8Num17"/>
    <w:lvl w:ilvl="0">
      <w:start w:val="1"/>
      <w:numFmt w:val="decimal"/>
      <w:lvlText w:val="%1."/>
      <w:lvlJc w:val="left"/>
      <w:pPr>
        <w:tabs>
          <w:tab w:val="num" w:pos="-218"/>
        </w:tabs>
        <w:ind w:left="502" w:hanging="360"/>
      </w:pPr>
      <w:rPr>
        <w:rFonts w:hint="default"/>
      </w:rPr>
    </w:lvl>
  </w:abstractNum>
  <w:abstractNum w:abstractNumId="5" w15:restartNumberingAfterBreak="0">
    <w:nsid w:val="00000006"/>
    <w:multiLevelType w:val="singleLevel"/>
    <w:tmpl w:val="00000006"/>
    <w:name w:val="WW8Num18"/>
    <w:lvl w:ilvl="0">
      <w:start w:val="1"/>
      <w:numFmt w:val="decimal"/>
      <w:lvlText w:val="%1."/>
      <w:lvlJc w:val="left"/>
      <w:pPr>
        <w:tabs>
          <w:tab w:val="num" w:pos="0"/>
        </w:tabs>
        <w:ind w:left="720" w:hanging="360"/>
      </w:pPr>
      <w:rPr>
        <w:rFonts w:hint="default"/>
      </w:rPr>
    </w:lvl>
  </w:abstractNum>
  <w:abstractNum w:abstractNumId="6" w15:restartNumberingAfterBreak="0">
    <w:nsid w:val="00000007"/>
    <w:multiLevelType w:val="singleLevel"/>
    <w:tmpl w:val="00000007"/>
    <w:name w:val="WW8Num20"/>
    <w:lvl w:ilvl="0">
      <w:start w:val="1"/>
      <w:numFmt w:val="decimal"/>
      <w:lvlText w:val="%1."/>
      <w:lvlJc w:val="left"/>
      <w:pPr>
        <w:tabs>
          <w:tab w:val="num" w:pos="0"/>
        </w:tabs>
        <w:ind w:left="720" w:hanging="360"/>
      </w:pPr>
      <w:rPr>
        <w:rFonts w:hint="default"/>
      </w:rPr>
    </w:lvl>
  </w:abstractNum>
  <w:abstractNum w:abstractNumId="7" w15:restartNumberingAfterBreak="0">
    <w:nsid w:val="00000008"/>
    <w:multiLevelType w:val="singleLevel"/>
    <w:tmpl w:val="00000008"/>
    <w:name w:val="WW8Num21"/>
    <w:lvl w:ilvl="0">
      <w:start w:val="1"/>
      <w:numFmt w:val="decimal"/>
      <w:lvlText w:val="%1."/>
      <w:lvlJc w:val="left"/>
      <w:pPr>
        <w:tabs>
          <w:tab w:val="num" w:pos="0"/>
        </w:tabs>
        <w:ind w:left="720" w:hanging="360"/>
      </w:pPr>
      <w:rPr>
        <w:rFonts w:hint="default"/>
      </w:rPr>
    </w:lvl>
  </w:abstractNum>
  <w:abstractNum w:abstractNumId="8" w15:restartNumberingAfterBreak="0">
    <w:nsid w:val="00000009"/>
    <w:multiLevelType w:val="singleLevel"/>
    <w:tmpl w:val="00000009"/>
    <w:name w:val="WW8Num22"/>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23"/>
    <w:lvl w:ilvl="0">
      <w:start w:val="1"/>
      <w:numFmt w:val="decimal"/>
      <w:lvlText w:val="%1."/>
      <w:lvlJc w:val="left"/>
      <w:pPr>
        <w:tabs>
          <w:tab w:val="num" w:pos="0"/>
        </w:tabs>
        <w:ind w:left="720" w:hanging="360"/>
      </w:pPr>
      <w:rPr>
        <w:rFonts w:hint="default"/>
      </w:rPr>
    </w:lvl>
  </w:abstractNum>
  <w:abstractNum w:abstractNumId="10" w15:restartNumberingAfterBreak="0">
    <w:nsid w:val="0000000B"/>
    <w:multiLevelType w:val="singleLevel"/>
    <w:tmpl w:val="0000000B"/>
    <w:name w:val="WW8Num24"/>
    <w:lvl w:ilvl="0">
      <w:start w:val="1"/>
      <w:numFmt w:val="decimal"/>
      <w:lvlText w:val="%1."/>
      <w:lvlJc w:val="left"/>
      <w:pPr>
        <w:tabs>
          <w:tab w:val="num" w:pos="0"/>
        </w:tabs>
        <w:ind w:left="720" w:hanging="360"/>
      </w:pPr>
      <w:rPr>
        <w:rFonts w:hint="default"/>
      </w:rPr>
    </w:lvl>
  </w:abstractNum>
  <w:abstractNum w:abstractNumId="11" w15:restartNumberingAfterBreak="0">
    <w:nsid w:val="0000000C"/>
    <w:multiLevelType w:val="singleLevel"/>
    <w:tmpl w:val="0000000C"/>
    <w:name w:val="WW8Num26"/>
    <w:lvl w:ilvl="0">
      <w:start w:val="1"/>
      <w:numFmt w:val="decimal"/>
      <w:lvlText w:val="%1."/>
      <w:lvlJc w:val="left"/>
      <w:pPr>
        <w:tabs>
          <w:tab w:val="num" w:pos="0"/>
        </w:tabs>
        <w:ind w:left="720" w:hanging="360"/>
      </w:pPr>
      <w:rPr>
        <w:rFonts w:hint="default"/>
      </w:rPr>
    </w:lvl>
  </w:abstractNum>
  <w:abstractNum w:abstractNumId="12" w15:restartNumberingAfterBreak="0">
    <w:nsid w:val="0000000D"/>
    <w:multiLevelType w:val="singleLevel"/>
    <w:tmpl w:val="0000000D"/>
    <w:name w:val="WW8Num27"/>
    <w:lvl w:ilvl="0">
      <w:start w:val="1"/>
      <w:numFmt w:val="decimal"/>
      <w:lvlText w:val="%1."/>
      <w:lvlJc w:val="left"/>
      <w:pPr>
        <w:tabs>
          <w:tab w:val="num" w:pos="0"/>
        </w:tabs>
        <w:ind w:left="720" w:hanging="360"/>
      </w:pPr>
      <w:rPr>
        <w:rFonts w:hint="default"/>
      </w:rPr>
    </w:lvl>
  </w:abstractNum>
  <w:abstractNum w:abstractNumId="13" w15:restartNumberingAfterBreak="0">
    <w:nsid w:val="0000000E"/>
    <w:multiLevelType w:val="singleLevel"/>
    <w:tmpl w:val="0000000E"/>
    <w:name w:val="WW8Num28"/>
    <w:lvl w:ilvl="0">
      <w:start w:val="1"/>
      <w:numFmt w:val="decimal"/>
      <w:lvlText w:val="%1."/>
      <w:lvlJc w:val="left"/>
      <w:pPr>
        <w:tabs>
          <w:tab w:val="num" w:pos="0"/>
        </w:tabs>
        <w:ind w:left="720" w:hanging="360"/>
      </w:pPr>
      <w:rPr>
        <w:rFonts w:hint="default"/>
      </w:rPr>
    </w:lvl>
  </w:abstractNum>
  <w:abstractNum w:abstractNumId="14" w15:restartNumberingAfterBreak="0">
    <w:nsid w:val="00000021"/>
    <w:multiLevelType w:val="singleLevel"/>
    <w:tmpl w:val="00000021"/>
    <w:name w:val="WW8Num33"/>
    <w:lvl w:ilvl="0">
      <w:numFmt w:val="bullet"/>
      <w:lvlText w:val="-"/>
      <w:lvlJc w:val="left"/>
      <w:pPr>
        <w:tabs>
          <w:tab w:val="num" w:pos="720"/>
        </w:tabs>
        <w:ind w:left="720" w:hanging="360"/>
      </w:pPr>
      <w:rPr>
        <w:rFonts w:ascii="Times New Roman" w:hAnsi="Times New Roman" w:hint="default"/>
      </w:rPr>
    </w:lvl>
  </w:abstractNum>
  <w:abstractNum w:abstractNumId="15" w15:restartNumberingAfterBreak="0">
    <w:nsid w:val="01A24F53"/>
    <w:multiLevelType w:val="hybridMultilevel"/>
    <w:tmpl w:val="1E0C1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1EC7A27"/>
    <w:multiLevelType w:val="hybridMultilevel"/>
    <w:tmpl w:val="0BD89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2BC1F8B"/>
    <w:multiLevelType w:val="hybridMultilevel"/>
    <w:tmpl w:val="340AC784"/>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3F02A9A"/>
    <w:multiLevelType w:val="multilevel"/>
    <w:tmpl w:val="CD2455D0"/>
    <w:lvl w:ilvl="0">
      <w:numFmt w:val="bullet"/>
      <w:lvlText w:val="•"/>
      <w:lvlJc w:val="left"/>
      <w:pPr>
        <w:ind w:left="720" w:hanging="360"/>
      </w:pPr>
      <w:rPr>
        <w:rFonts w:ascii="OpenSymbol" w:eastAsia="OpenSymbol" w:hAnsi="OpenSymbol" w:cs="OpenSymbol"/>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4781104"/>
    <w:multiLevelType w:val="hybridMultilevel"/>
    <w:tmpl w:val="E2682D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7C735B"/>
    <w:multiLevelType w:val="hybridMultilevel"/>
    <w:tmpl w:val="263057E4"/>
    <w:lvl w:ilvl="0" w:tplc="1A383146">
      <w:start w:val="1"/>
      <w:numFmt w:val="bullet"/>
      <w:lvlText w:val=""/>
      <w:lvlJc w:val="left"/>
      <w:pPr>
        <w:ind w:left="927" w:hanging="360"/>
      </w:pPr>
      <w:rPr>
        <w:rFonts w:ascii="Symbol" w:hAnsi="Symbol" w:hint="default"/>
        <w:color w:val="00B05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1" w15:restartNumberingAfterBreak="0">
    <w:nsid w:val="083D3FEF"/>
    <w:multiLevelType w:val="hybridMultilevel"/>
    <w:tmpl w:val="8D94D856"/>
    <w:lvl w:ilvl="0" w:tplc="08BEA2AC">
      <w:start w:val="1"/>
      <w:numFmt w:val="lowerLetter"/>
      <w:lvlText w:val="%1)"/>
      <w:lvlJc w:val="left"/>
      <w:pPr>
        <w:ind w:left="720" w:hanging="360"/>
      </w:pPr>
      <w:rPr>
        <w:rFonts w:hint="default"/>
        <w:b w:val="0"/>
        <w:bCs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BF56352"/>
    <w:multiLevelType w:val="hybridMultilevel"/>
    <w:tmpl w:val="12E8A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D5F2254"/>
    <w:multiLevelType w:val="hybridMultilevel"/>
    <w:tmpl w:val="697EA5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EEE7991"/>
    <w:multiLevelType w:val="hybridMultilevel"/>
    <w:tmpl w:val="8F2CF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FB42F99"/>
    <w:multiLevelType w:val="hybridMultilevel"/>
    <w:tmpl w:val="87C02F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026369B"/>
    <w:multiLevelType w:val="multilevel"/>
    <w:tmpl w:val="D3D634DE"/>
    <w:lvl w:ilvl="0">
      <w:start w:val="1"/>
      <w:numFmt w:val="decimal"/>
      <w:lvlText w:val="%1)"/>
      <w:lvlJc w:val="left"/>
      <w:pPr>
        <w:ind w:left="0" w:hanging="360"/>
      </w:pPr>
      <w:rPr>
        <w:b w:val="0"/>
        <w:bCs w:val="0"/>
      </w:rPr>
    </w:lvl>
    <w:lvl w:ilvl="1">
      <w:start w:val="1"/>
      <w:numFmt w:val="lowerLetter"/>
      <w:lvlText w:val="%2)"/>
      <w:lvlJc w:val="left"/>
      <w:pPr>
        <w:ind w:left="-283"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7" w15:restartNumberingAfterBreak="0">
    <w:nsid w:val="111C226B"/>
    <w:multiLevelType w:val="hybridMultilevel"/>
    <w:tmpl w:val="8468F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1273A33"/>
    <w:multiLevelType w:val="hybridMultilevel"/>
    <w:tmpl w:val="1360BFF8"/>
    <w:lvl w:ilvl="0" w:tplc="23E685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2533F19"/>
    <w:multiLevelType w:val="hybridMultilevel"/>
    <w:tmpl w:val="F1D29916"/>
    <w:lvl w:ilvl="0" w:tplc="8E827C48">
      <w:start w:val="1"/>
      <w:numFmt w:val="bullet"/>
      <w:lvlText w:val=""/>
      <w:lvlJc w:val="left"/>
      <w:pPr>
        <w:ind w:left="720" w:hanging="360"/>
      </w:pPr>
      <w:rPr>
        <w:rFonts w:ascii="Symbol" w:hAnsi="Symbol"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67B1E1F"/>
    <w:multiLevelType w:val="hybridMultilevel"/>
    <w:tmpl w:val="9C5843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B2756D8"/>
    <w:multiLevelType w:val="multilevel"/>
    <w:tmpl w:val="0415001D"/>
    <w:lvl w:ilvl="0">
      <w:start w:val="1"/>
      <w:numFmt w:val="decimal"/>
      <w:lvlText w:val="%1)"/>
      <w:lvlJc w:val="left"/>
      <w:pPr>
        <w:ind w:left="1353" w:hanging="360"/>
      </w:pPr>
    </w:lvl>
    <w:lvl w:ilvl="1">
      <w:start w:val="1"/>
      <w:numFmt w:val="lowerLetter"/>
      <w:lvlText w:val="%2)"/>
      <w:lvlJc w:val="left"/>
      <w:pPr>
        <w:ind w:left="786"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32" w15:restartNumberingAfterBreak="0">
    <w:nsid w:val="1C521AF4"/>
    <w:multiLevelType w:val="hybridMultilevel"/>
    <w:tmpl w:val="03CE41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CD71CCD"/>
    <w:multiLevelType w:val="hybridMultilevel"/>
    <w:tmpl w:val="DE5283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EA0F56"/>
    <w:multiLevelType w:val="hybridMultilevel"/>
    <w:tmpl w:val="34422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020043"/>
    <w:multiLevelType w:val="hybridMultilevel"/>
    <w:tmpl w:val="5B321B2E"/>
    <w:lvl w:ilvl="0" w:tplc="A4D29CF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21654633"/>
    <w:multiLevelType w:val="hybridMultilevel"/>
    <w:tmpl w:val="96CA53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3A52BD6"/>
    <w:multiLevelType w:val="hybridMultilevel"/>
    <w:tmpl w:val="8AFC7DC6"/>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47132F6"/>
    <w:multiLevelType w:val="hybridMultilevel"/>
    <w:tmpl w:val="302AF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0A3615"/>
    <w:multiLevelType w:val="hybridMultilevel"/>
    <w:tmpl w:val="05E0C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5630A5"/>
    <w:multiLevelType w:val="hybridMultilevel"/>
    <w:tmpl w:val="FDAA2F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120460E"/>
    <w:multiLevelType w:val="hybridMultilevel"/>
    <w:tmpl w:val="924AB4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1B23ACD"/>
    <w:multiLevelType w:val="hybridMultilevel"/>
    <w:tmpl w:val="EA0A1DB2"/>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38C522F"/>
    <w:multiLevelType w:val="hybridMultilevel"/>
    <w:tmpl w:val="E968E8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3C36EB2"/>
    <w:multiLevelType w:val="hybridMultilevel"/>
    <w:tmpl w:val="870AFC5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5" w15:restartNumberingAfterBreak="0">
    <w:nsid w:val="352755EB"/>
    <w:multiLevelType w:val="hybridMultilevel"/>
    <w:tmpl w:val="A31E5C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954399"/>
    <w:multiLevelType w:val="hybridMultilevel"/>
    <w:tmpl w:val="C49C309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1952F00"/>
    <w:multiLevelType w:val="hybridMultilevel"/>
    <w:tmpl w:val="7CC62F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4236435F"/>
    <w:multiLevelType w:val="hybridMultilevel"/>
    <w:tmpl w:val="967C7F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3E97848"/>
    <w:multiLevelType w:val="hybridMultilevel"/>
    <w:tmpl w:val="19CC1F82"/>
    <w:lvl w:ilvl="0" w:tplc="E280D984">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45062D59"/>
    <w:multiLevelType w:val="hybridMultilevel"/>
    <w:tmpl w:val="07B60C70"/>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5A468DD"/>
    <w:multiLevelType w:val="hybridMultilevel"/>
    <w:tmpl w:val="733425F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2" w15:restartNumberingAfterBreak="0">
    <w:nsid w:val="4A596FAB"/>
    <w:multiLevelType w:val="hybridMultilevel"/>
    <w:tmpl w:val="97C6F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B10A3B"/>
    <w:multiLevelType w:val="hybridMultilevel"/>
    <w:tmpl w:val="5B042FF0"/>
    <w:lvl w:ilvl="0" w:tplc="5F72359A">
      <w:start w:val="1"/>
      <w:numFmt w:val="lowerLetter"/>
      <w:lvlText w:val="%1)"/>
      <w:lvlJc w:val="left"/>
      <w:pPr>
        <w:ind w:left="1210" w:hanging="360"/>
      </w:pPr>
      <w:rPr>
        <w:b w:val="0"/>
        <w:bCs w:val="0"/>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54" w15:restartNumberingAfterBreak="0">
    <w:nsid w:val="4CBF0AA6"/>
    <w:multiLevelType w:val="hybridMultilevel"/>
    <w:tmpl w:val="8B1073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F036953"/>
    <w:multiLevelType w:val="hybridMultilevel"/>
    <w:tmpl w:val="353C86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F761524"/>
    <w:multiLevelType w:val="hybridMultilevel"/>
    <w:tmpl w:val="7A80F8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FC865A7"/>
    <w:multiLevelType w:val="hybridMultilevel"/>
    <w:tmpl w:val="3AECF68C"/>
    <w:lvl w:ilvl="0" w:tplc="DF14B06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1E1628E"/>
    <w:multiLevelType w:val="hybridMultilevel"/>
    <w:tmpl w:val="5F70B7F8"/>
    <w:lvl w:ilvl="0" w:tplc="0E620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1EF10B7"/>
    <w:multiLevelType w:val="hybridMultilevel"/>
    <w:tmpl w:val="40B82F86"/>
    <w:lvl w:ilvl="0" w:tplc="84843738">
      <w:start w:val="1"/>
      <w:numFmt w:val="lowerLetter"/>
      <w:lvlText w:val="%1)"/>
      <w:lvlJc w:val="left"/>
      <w:pPr>
        <w:ind w:left="644"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27D5424"/>
    <w:multiLevelType w:val="hybridMultilevel"/>
    <w:tmpl w:val="0EC4E2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46A333C"/>
    <w:multiLevelType w:val="hybridMultilevel"/>
    <w:tmpl w:val="9DE024F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2" w15:restartNumberingAfterBreak="0">
    <w:nsid w:val="54AC1CA3"/>
    <w:multiLevelType w:val="hybridMultilevel"/>
    <w:tmpl w:val="3D9CD836"/>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3" w15:restartNumberingAfterBreak="0">
    <w:nsid w:val="576A5665"/>
    <w:multiLevelType w:val="hybridMultilevel"/>
    <w:tmpl w:val="42FC1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8FE434F"/>
    <w:multiLevelType w:val="hybridMultilevel"/>
    <w:tmpl w:val="3488ADB0"/>
    <w:lvl w:ilvl="0" w:tplc="63008978">
      <w:start w:val="42"/>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65" w15:restartNumberingAfterBreak="0">
    <w:nsid w:val="5A215ADC"/>
    <w:multiLevelType w:val="hybridMultilevel"/>
    <w:tmpl w:val="CF82493E"/>
    <w:lvl w:ilvl="0" w:tplc="71F08FA2">
      <w:start w:val="1"/>
      <w:numFmt w:val="decimal"/>
      <w:lvlText w:val="%1."/>
      <w:lvlJc w:val="left"/>
      <w:pPr>
        <w:ind w:left="720" w:hanging="39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66" w15:restartNumberingAfterBreak="0">
    <w:nsid w:val="61FC54A1"/>
    <w:multiLevelType w:val="hybridMultilevel"/>
    <w:tmpl w:val="E9644F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2C85426"/>
    <w:multiLevelType w:val="hybridMultilevel"/>
    <w:tmpl w:val="C49C309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3DD635D"/>
    <w:multiLevelType w:val="multilevel"/>
    <w:tmpl w:val="0415001D"/>
    <w:lvl w:ilvl="0">
      <w:start w:val="1"/>
      <w:numFmt w:val="decimal"/>
      <w:lvlText w:val="%1)"/>
      <w:lvlJc w:val="left"/>
      <w:pPr>
        <w:ind w:left="1069" w:hanging="360"/>
      </w:pPr>
    </w:lvl>
    <w:lvl w:ilvl="1">
      <w:start w:val="1"/>
      <w:numFmt w:val="lowerLetter"/>
      <w:lvlText w:val="%2)"/>
      <w:lvlJc w:val="left"/>
      <w:pPr>
        <w:ind w:left="786"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69" w15:restartNumberingAfterBreak="0">
    <w:nsid w:val="66214546"/>
    <w:multiLevelType w:val="multilevel"/>
    <w:tmpl w:val="AED6F76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70" w15:restartNumberingAfterBreak="0">
    <w:nsid w:val="6BB55CCA"/>
    <w:multiLevelType w:val="hybridMultilevel"/>
    <w:tmpl w:val="164257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B40E9E"/>
    <w:multiLevelType w:val="hybridMultilevel"/>
    <w:tmpl w:val="7C24FA1A"/>
    <w:lvl w:ilvl="0" w:tplc="632E71E2">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D843030"/>
    <w:multiLevelType w:val="hybridMultilevel"/>
    <w:tmpl w:val="A8AEAEC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6F3228A4"/>
    <w:multiLevelType w:val="hybridMultilevel"/>
    <w:tmpl w:val="20F489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F6E296E"/>
    <w:multiLevelType w:val="hybridMultilevel"/>
    <w:tmpl w:val="C5DAD2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0647104"/>
    <w:multiLevelType w:val="hybridMultilevel"/>
    <w:tmpl w:val="F0883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1AA5D1F"/>
    <w:multiLevelType w:val="hybridMultilevel"/>
    <w:tmpl w:val="64405B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93F34D2"/>
    <w:multiLevelType w:val="hybridMultilevel"/>
    <w:tmpl w:val="E6EC67FE"/>
    <w:lvl w:ilvl="0" w:tplc="04686AA4">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C9E1C00"/>
    <w:multiLevelType w:val="hybridMultilevel"/>
    <w:tmpl w:val="3D58DBB0"/>
    <w:lvl w:ilvl="0" w:tplc="0415000F">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55"/>
  </w:num>
  <w:num w:numId="3">
    <w:abstractNumId w:val="72"/>
  </w:num>
  <w:num w:numId="4">
    <w:abstractNumId w:val="47"/>
  </w:num>
  <w:num w:numId="5">
    <w:abstractNumId w:val="52"/>
  </w:num>
  <w:num w:numId="6">
    <w:abstractNumId w:val="39"/>
  </w:num>
  <w:num w:numId="7">
    <w:abstractNumId w:val="28"/>
  </w:num>
  <w:num w:numId="8">
    <w:abstractNumId w:val="70"/>
  </w:num>
  <w:num w:numId="9">
    <w:abstractNumId w:val="26"/>
  </w:num>
  <w:num w:numId="10">
    <w:abstractNumId w:val="53"/>
  </w:num>
  <w:num w:numId="11">
    <w:abstractNumId w:val="44"/>
  </w:num>
  <w:num w:numId="12">
    <w:abstractNumId w:val="18"/>
  </w:num>
  <w:num w:numId="13">
    <w:abstractNumId w:val="27"/>
  </w:num>
  <w:num w:numId="14">
    <w:abstractNumId w:val="75"/>
  </w:num>
  <w:num w:numId="15">
    <w:abstractNumId w:val="22"/>
  </w:num>
  <w:num w:numId="16">
    <w:abstractNumId w:val="20"/>
  </w:num>
  <w:num w:numId="17">
    <w:abstractNumId w:val="66"/>
  </w:num>
  <w:num w:numId="18">
    <w:abstractNumId w:val="61"/>
  </w:num>
  <w:num w:numId="19">
    <w:abstractNumId w:val="34"/>
  </w:num>
  <w:num w:numId="20">
    <w:abstractNumId w:val="41"/>
  </w:num>
  <w:num w:numId="21">
    <w:abstractNumId w:val="64"/>
  </w:num>
  <w:num w:numId="22">
    <w:abstractNumId w:val="58"/>
  </w:num>
  <w:num w:numId="23">
    <w:abstractNumId w:val="17"/>
  </w:num>
  <w:num w:numId="24">
    <w:abstractNumId w:val="51"/>
  </w:num>
  <w:num w:numId="25">
    <w:abstractNumId w:val="31"/>
  </w:num>
  <w:num w:numId="26">
    <w:abstractNumId w:val="68"/>
  </w:num>
  <w:num w:numId="27">
    <w:abstractNumId w:val="69"/>
  </w:num>
  <w:num w:numId="28">
    <w:abstractNumId w:val="62"/>
  </w:num>
  <w:num w:numId="29">
    <w:abstractNumId w:val="73"/>
  </w:num>
  <w:num w:numId="30">
    <w:abstractNumId w:val="15"/>
  </w:num>
  <w:num w:numId="31">
    <w:abstractNumId w:val="29"/>
  </w:num>
  <w:num w:numId="32">
    <w:abstractNumId w:val="71"/>
  </w:num>
  <w:num w:numId="33">
    <w:abstractNumId w:val="16"/>
  </w:num>
  <w:num w:numId="34">
    <w:abstractNumId w:val="76"/>
  </w:num>
  <w:num w:numId="35">
    <w:abstractNumId w:val="45"/>
  </w:num>
  <w:num w:numId="36">
    <w:abstractNumId w:val="48"/>
  </w:num>
  <w:num w:numId="37">
    <w:abstractNumId w:val="30"/>
  </w:num>
  <w:num w:numId="38">
    <w:abstractNumId w:val="36"/>
  </w:num>
  <w:num w:numId="39">
    <w:abstractNumId w:val="25"/>
  </w:num>
  <w:num w:numId="40">
    <w:abstractNumId w:val="19"/>
  </w:num>
  <w:num w:numId="41">
    <w:abstractNumId w:val="54"/>
  </w:num>
  <w:num w:numId="42">
    <w:abstractNumId w:val="67"/>
  </w:num>
  <w:num w:numId="43">
    <w:abstractNumId w:val="46"/>
  </w:num>
  <w:num w:numId="44">
    <w:abstractNumId w:val="21"/>
  </w:num>
  <w:num w:numId="45">
    <w:abstractNumId w:val="49"/>
  </w:num>
  <w:num w:numId="46">
    <w:abstractNumId w:val="57"/>
  </w:num>
  <w:num w:numId="47">
    <w:abstractNumId w:val="37"/>
  </w:num>
  <w:num w:numId="48">
    <w:abstractNumId w:val="74"/>
  </w:num>
  <w:num w:numId="49">
    <w:abstractNumId w:val="77"/>
  </w:num>
  <w:num w:numId="50">
    <w:abstractNumId w:val="56"/>
  </w:num>
  <w:num w:numId="51">
    <w:abstractNumId w:val="43"/>
  </w:num>
  <w:num w:numId="52">
    <w:abstractNumId w:val="35"/>
  </w:num>
  <w:num w:numId="53">
    <w:abstractNumId w:val="38"/>
  </w:num>
  <w:num w:numId="54">
    <w:abstractNumId w:val="60"/>
  </w:num>
  <w:num w:numId="55">
    <w:abstractNumId w:val="33"/>
  </w:num>
  <w:num w:numId="56">
    <w:abstractNumId w:val="40"/>
  </w:num>
  <w:num w:numId="57">
    <w:abstractNumId w:val="24"/>
  </w:num>
  <w:num w:numId="58">
    <w:abstractNumId w:val="23"/>
  </w:num>
  <w:num w:numId="59">
    <w:abstractNumId w:val="59"/>
  </w:num>
  <w:num w:numId="60">
    <w:abstractNumId w:val="50"/>
  </w:num>
  <w:num w:numId="61">
    <w:abstractNumId w:val="63"/>
  </w:num>
  <w:num w:numId="62">
    <w:abstractNumId w:val="78"/>
  </w:num>
  <w:num w:numId="63">
    <w:abstractNumId w:val="32"/>
  </w:num>
  <w:num w:numId="64">
    <w:abstractNumId w:val="6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59B"/>
    <w:rsid w:val="000054C5"/>
    <w:rsid w:val="00014E24"/>
    <w:rsid w:val="0002612C"/>
    <w:rsid w:val="00027EFA"/>
    <w:rsid w:val="000309A6"/>
    <w:rsid w:val="000343E9"/>
    <w:rsid w:val="000356BC"/>
    <w:rsid w:val="00037678"/>
    <w:rsid w:val="000425D7"/>
    <w:rsid w:val="000511F1"/>
    <w:rsid w:val="00053F68"/>
    <w:rsid w:val="00055F78"/>
    <w:rsid w:val="00066C04"/>
    <w:rsid w:val="00072E0D"/>
    <w:rsid w:val="00074049"/>
    <w:rsid w:val="000742A9"/>
    <w:rsid w:val="00075234"/>
    <w:rsid w:val="00075494"/>
    <w:rsid w:val="000755CD"/>
    <w:rsid w:val="00075DA3"/>
    <w:rsid w:val="00076542"/>
    <w:rsid w:val="000800AD"/>
    <w:rsid w:val="000822C0"/>
    <w:rsid w:val="00090A4F"/>
    <w:rsid w:val="000A0048"/>
    <w:rsid w:val="000A410C"/>
    <w:rsid w:val="000A5DEC"/>
    <w:rsid w:val="000B1395"/>
    <w:rsid w:val="000B5EB7"/>
    <w:rsid w:val="000C2168"/>
    <w:rsid w:val="000C5446"/>
    <w:rsid w:val="000C5D07"/>
    <w:rsid w:val="000E6908"/>
    <w:rsid w:val="000F1B8C"/>
    <w:rsid w:val="00101435"/>
    <w:rsid w:val="001024B7"/>
    <w:rsid w:val="0010265E"/>
    <w:rsid w:val="001142A1"/>
    <w:rsid w:val="00127AFC"/>
    <w:rsid w:val="001305E0"/>
    <w:rsid w:val="00132BE6"/>
    <w:rsid w:val="0013379D"/>
    <w:rsid w:val="00134067"/>
    <w:rsid w:val="00134A03"/>
    <w:rsid w:val="00134EE4"/>
    <w:rsid w:val="00136D26"/>
    <w:rsid w:val="001410B8"/>
    <w:rsid w:val="0015243A"/>
    <w:rsid w:val="00152772"/>
    <w:rsid w:val="0015280E"/>
    <w:rsid w:val="001572C9"/>
    <w:rsid w:val="00167AC8"/>
    <w:rsid w:val="00173AB9"/>
    <w:rsid w:val="00173C54"/>
    <w:rsid w:val="00180CE2"/>
    <w:rsid w:val="001853F8"/>
    <w:rsid w:val="00196D6B"/>
    <w:rsid w:val="001A4301"/>
    <w:rsid w:val="001C5A78"/>
    <w:rsid w:val="001D001A"/>
    <w:rsid w:val="001D3A79"/>
    <w:rsid w:val="001D44F8"/>
    <w:rsid w:val="001D574F"/>
    <w:rsid w:val="001D5DB3"/>
    <w:rsid w:val="001D7E2A"/>
    <w:rsid w:val="001E2A5C"/>
    <w:rsid w:val="001E4AD1"/>
    <w:rsid w:val="001E708A"/>
    <w:rsid w:val="001F2345"/>
    <w:rsid w:val="001F640B"/>
    <w:rsid w:val="00214EB9"/>
    <w:rsid w:val="00220B4E"/>
    <w:rsid w:val="00227535"/>
    <w:rsid w:val="00230B12"/>
    <w:rsid w:val="00231997"/>
    <w:rsid w:val="00240105"/>
    <w:rsid w:val="0024047C"/>
    <w:rsid w:val="00240645"/>
    <w:rsid w:val="002443CC"/>
    <w:rsid w:val="00245AFF"/>
    <w:rsid w:val="00251C40"/>
    <w:rsid w:val="002549AD"/>
    <w:rsid w:val="00265B4E"/>
    <w:rsid w:val="00266246"/>
    <w:rsid w:val="00276E40"/>
    <w:rsid w:val="00277426"/>
    <w:rsid w:val="00277932"/>
    <w:rsid w:val="00277CFC"/>
    <w:rsid w:val="00285085"/>
    <w:rsid w:val="00293330"/>
    <w:rsid w:val="00296C30"/>
    <w:rsid w:val="002976B2"/>
    <w:rsid w:val="002A2222"/>
    <w:rsid w:val="002A4277"/>
    <w:rsid w:val="002A6B2F"/>
    <w:rsid w:val="002B0C36"/>
    <w:rsid w:val="002B1B77"/>
    <w:rsid w:val="002B6638"/>
    <w:rsid w:val="002C21A2"/>
    <w:rsid w:val="002C364B"/>
    <w:rsid w:val="002C469C"/>
    <w:rsid w:val="002C6736"/>
    <w:rsid w:val="002C7D35"/>
    <w:rsid w:val="002D1948"/>
    <w:rsid w:val="002D1964"/>
    <w:rsid w:val="002E23DD"/>
    <w:rsid w:val="002E3F58"/>
    <w:rsid w:val="002E4775"/>
    <w:rsid w:val="002F7529"/>
    <w:rsid w:val="002F7D91"/>
    <w:rsid w:val="00301632"/>
    <w:rsid w:val="003113E1"/>
    <w:rsid w:val="003136A9"/>
    <w:rsid w:val="00313EBB"/>
    <w:rsid w:val="003218B6"/>
    <w:rsid w:val="00324340"/>
    <w:rsid w:val="00326DF0"/>
    <w:rsid w:val="003301E5"/>
    <w:rsid w:val="00336F01"/>
    <w:rsid w:val="00345E99"/>
    <w:rsid w:val="00346D1E"/>
    <w:rsid w:val="00352CE3"/>
    <w:rsid w:val="00355D7A"/>
    <w:rsid w:val="003612BD"/>
    <w:rsid w:val="00361582"/>
    <w:rsid w:val="00364364"/>
    <w:rsid w:val="0036642B"/>
    <w:rsid w:val="0036685D"/>
    <w:rsid w:val="00371864"/>
    <w:rsid w:val="00374AED"/>
    <w:rsid w:val="00384AB8"/>
    <w:rsid w:val="0038643A"/>
    <w:rsid w:val="00396C2B"/>
    <w:rsid w:val="00397E30"/>
    <w:rsid w:val="003A53B3"/>
    <w:rsid w:val="003A6BA6"/>
    <w:rsid w:val="003B7DB4"/>
    <w:rsid w:val="003C5588"/>
    <w:rsid w:val="003C572D"/>
    <w:rsid w:val="003C6035"/>
    <w:rsid w:val="003D266A"/>
    <w:rsid w:val="003D583E"/>
    <w:rsid w:val="003E1F9F"/>
    <w:rsid w:val="003E75B4"/>
    <w:rsid w:val="003F0266"/>
    <w:rsid w:val="003F3EB5"/>
    <w:rsid w:val="003F7375"/>
    <w:rsid w:val="00403663"/>
    <w:rsid w:val="004147A2"/>
    <w:rsid w:val="00415C62"/>
    <w:rsid w:val="004176CE"/>
    <w:rsid w:val="00421049"/>
    <w:rsid w:val="00426E16"/>
    <w:rsid w:val="00426ECF"/>
    <w:rsid w:val="0043450A"/>
    <w:rsid w:val="00451A5C"/>
    <w:rsid w:val="004521D7"/>
    <w:rsid w:val="00455BD9"/>
    <w:rsid w:val="0045656D"/>
    <w:rsid w:val="00460A99"/>
    <w:rsid w:val="00461C35"/>
    <w:rsid w:val="0047069D"/>
    <w:rsid w:val="00470CA6"/>
    <w:rsid w:val="004723CE"/>
    <w:rsid w:val="004729C5"/>
    <w:rsid w:val="004735E1"/>
    <w:rsid w:val="00473762"/>
    <w:rsid w:val="00492590"/>
    <w:rsid w:val="004936BC"/>
    <w:rsid w:val="00495B29"/>
    <w:rsid w:val="004A252B"/>
    <w:rsid w:val="004B4CB3"/>
    <w:rsid w:val="004B5BC2"/>
    <w:rsid w:val="004C69A9"/>
    <w:rsid w:val="004C7484"/>
    <w:rsid w:val="004D1EEC"/>
    <w:rsid w:val="004D44BD"/>
    <w:rsid w:val="004E1CF6"/>
    <w:rsid w:val="004E5247"/>
    <w:rsid w:val="004E66F8"/>
    <w:rsid w:val="004E6819"/>
    <w:rsid w:val="004E7DC9"/>
    <w:rsid w:val="004F220B"/>
    <w:rsid w:val="004F6DFF"/>
    <w:rsid w:val="004F767C"/>
    <w:rsid w:val="00501D8A"/>
    <w:rsid w:val="00503E89"/>
    <w:rsid w:val="00503F43"/>
    <w:rsid w:val="00504FEA"/>
    <w:rsid w:val="00506A7A"/>
    <w:rsid w:val="00510737"/>
    <w:rsid w:val="005231E8"/>
    <w:rsid w:val="0052541B"/>
    <w:rsid w:val="005302F3"/>
    <w:rsid w:val="00530530"/>
    <w:rsid w:val="00535A54"/>
    <w:rsid w:val="00544A2B"/>
    <w:rsid w:val="005452A0"/>
    <w:rsid w:val="00546E37"/>
    <w:rsid w:val="00547CAA"/>
    <w:rsid w:val="00552156"/>
    <w:rsid w:val="005712E4"/>
    <w:rsid w:val="005726C7"/>
    <w:rsid w:val="00572F7F"/>
    <w:rsid w:val="00574D20"/>
    <w:rsid w:val="005758C7"/>
    <w:rsid w:val="00577681"/>
    <w:rsid w:val="00582823"/>
    <w:rsid w:val="0058422D"/>
    <w:rsid w:val="00586768"/>
    <w:rsid w:val="00587928"/>
    <w:rsid w:val="00587F1B"/>
    <w:rsid w:val="00590940"/>
    <w:rsid w:val="00591C16"/>
    <w:rsid w:val="005A01F0"/>
    <w:rsid w:val="005A22FE"/>
    <w:rsid w:val="005A4389"/>
    <w:rsid w:val="005B3202"/>
    <w:rsid w:val="005C2DF0"/>
    <w:rsid w:val="005C4632"/>
    <w:rsid w:val="005D7E5D"/>
    <w:rsid w:val="005E0EF8"/>
    <w:rsid w:val="005F7864"/>
    <w:rsid w:val="00601136"/>
    <w:rsid w:val="006013F2"/>
    <w:rsid w:val="006228B9"/>
    <w:rsid w:val="006276B0"/>
    <w:rsid w:val="00631B6E"/>
    <w:rsid w:val="00632751"/>
    <w:rsid w:val="006359AE"/>
    <w:rsid w:val="006367C3"/>
    <w:rsid w:val="0063774F"/>
    <w:rsid w:val="00640E65"/>
    <w:rsid w:val="00641669"/>
    <w:rsid w:val="00647C94"/>
    <w:rsid w:val="006535D7"/>
    <w:rsid w:val="00660D08"/>
    <w:rsid w:val="00662881"/>
    <w:rsid w:val="00663DA8"/>
    <w:rsid w:val="00667AC0"/>
    <w:rsid w:val="006716DF"/>
    <w:rsid w:val="00672951"/>
    <w:rsid w:val="00672A2B"/>
    <w:rsid w:val="006739BE"/>
    <w:rsid w:val="00674EE5"/>
    <w:rsid w:val="00675205"/>
    <w:rsid w:val="00680FF7"/>
    <w:rsid w:val="00683A93"/>
    <w:rsid w:val="0068433C"/>
    <w:rsid w:val="0068785E"/>
    <w:rsid w:val="00692889"/>
    <w:rsid w:val="00693653"/>
    <w:rsid w:val="006A062F"/>
    <w:rsid w:val="006A13DB"/>
    <w:rsid w:val="006A5056"/>
    <w:rsid w:val="006B059B"/>
    <w:rsid w:val="006B29F8"/>
    <w:rsid w:val="006C052B"/>
    <w:rsid w:val="006C610C"/>
    <w:rsid w:val="006D7CDD"/>
    <w:rsid w:val="006E5B0B"/>
    <w:rsid w:val="006E5F75"/>
    <w:rsid w:val="006E6A71"/>
    <w:rsid w:val="00701B63"/>
    <w:rsid w:val="00705516"/>
    <w:rsid w:val="00707B0C"/>
    <w:rsid w:val="00711349"/>
    <w:rsid w:val="007117DF"/>
    <w:rsid w:val="00712E42"/>
    <w:rsid w:val="00721869"/>
    <w:rsid w:val="00721D39"/>
    <w:rsid w:val="007233F9"/>
    <w:rsid w:val="00727C4A"/>
    <w:rsid w:val="00727C91"/>
    <w:rsid w:val="00733BF8"/>
    <w:rsid w:val="00741D86"/>
    <w:rsid w:val="00743EC5"/>
    <w:rsid w:val="00753BE5"/>
    <w:rsid w:val="00765E29"/>
    <w:rsid w:val="00781248"/>
    <w:rsid w:val="007833A3"/>
    <w:rsid w:val="007860E9"/>
    <w:rsid w:val="0079108B"/>
    <w:rsid w:val="00795800"/>
    <w:rsid w:val="00797F83"/>
    <w:rsid w:val="007A0A39"/>
    <w:rsid w:val="007C6619"/>
    <w:rsid w:val="007D29E5"/>
    <w:rsid w:val="007D7F56"/>
    <w:rsid w:val="007E0BEA"/>
    <w:rsid w:val="007E2B7C"/>
    <w:rsid w:val="007E393F"/>
    <w:rsid w:val="007F05A6"/>
    <w:rsid w:val="007F1E41"/>
    <w:rsid w:val="007F73D6"/>
    <w:rsid w:val="00800A05"/>
    <w:rsid w:val="00812E36"/>
    <w:rsid w:val="00815B4F"/>
    <w:rsid w:val="00816F31"/>
    <w:rsid w:val="0082027A"/>
    <w:rsid w:val="00820C72"/>
    <w:rsid w:val="00820EE3"/>
    <w:rsid w:val="00824C04"/>
    <w:rsid w:val="00833DA2"/>
    <w:rsid w:val="00834DF0"/>
    <w:rsid w:val="0083745B"/>
    <w:rsid w:val="00840FD5"/>
    <w:rsid w:val="008412D0"/>
    <w:rsid w:val="0084141D"/>
    <w:rsid w:val="0084287A"/>
    <w:rsid w:val="00846366"/>
    <w:rsid w:val="00846E84"/>
    <w:rsid w:val="00851A39"/>
    <w:rsid w:val="00851D1A"/>
    <w:rsid w:val="00853217"/>
    <w:rsid w:val="00854DA9"/>
    <w:rsid w:val="00855EAF"/>
    <w:rsid w:val="00857111"/>
    <w:rsid w:val="00857F30"/>
    <w:rsid w:val="00860EFD"/>
    <w:rsid w:val="00861AEB"/>
    <w:rsid w:val="00872BFB"/>
    <w:rsid w:val="00874C5A"/>
    <w:rsid w:val="00881FBF"/>
    <w:rsid w:val="00882FF6"/>
    <w:rsid w:val="00885866"/>
    <w:rsid w:val="00885A1C"/>
    <w:rsid w:val="00891197"/>
    <w:rsid w:val="008919F5"/>
    <w:rsid w:val="008921F9"/>
    <w:rsid w:val="00896206"/>
    <w:rsid w:val="008A0480"/>
    <w:rsid w:val="008A5707"/>
    <w:rsid w:val="008A687B"/>
    <w:rsid w:val="008B44AC"/>
    <w:rsid w:val="008C1212"/>
    <w:rsid w:val="008C54EE"/>
    <w:rsid w:val="008D0512"/>
    <w:rsid w:val="008D0D51"/>
    <w:rsid w:val="008D42E0"/>
    <w:rsid w:val="008E03F1"/>
    <w:rsid w:val="008E3C92"/>
    <w:rsid w:val="008F3C2B"/>
    <w:rsid w:val="008F69A0"/>
    <w:rsid w:val="008F6E42"/>
    <w:rsid w:val="00900196"/>
    <w:rsid w:val="00901BE7"/>
    <w:rsid w:val="00902304"/>
    <w:rsid w:val="00904A24"/>
    <w:rsid w:val="00913BC7"/>
    <w:rsid w:val="00915320"/>
    <w:rsid w:val="009174BF"/>
    <w:rsid w:val="0092052C"/>
    <w:rsid w:val="0092140F"/>
    <w:rsid w:val="00925DE9"/>
    <w:rsid w:val="0093140D"/>
    <w:rsid w:val="00932FBA"/>
    <w:rsid w:val="009335BE"/>
    <w:rsid w:val="009353D1"/>
    <w:rsid w:val="00945B4D"/>
    <w:rsid w:val="009461D4"/>
    <w:rsid w:val="009562DA"/>
    <w:rsid w:val="0096135E"/>
    <w:rsid w:val="009628AC"/>
    <w:rsid w:val="00962A63"/>
    <w:rsid w:val="009719C9"/>
    <w:rsid w:val="00975F8F"/>
    <w:rsid w:val="009808B9"/>
    <w:rsid w:val="009832B1"/>
    <w:rsid w:val="009870F1"/>
    <w:rsid w:val="00997872"/>
    <w:rsid w:val="009A4951"/>
    <w:rsid w:val="009A4B87"/>
    <w:rsid w:val="009A69CB"/>
    <w:rsid w:val="009B1E5C"/>
    <w:rsid w:val="009B1FB1"/>
    <w:rsid w:val="009B374C"/>
    <w:rsid w:val="009B47B0"/>
    <w:rsid w:val="009B5C60"/>
    <w:rsid w:val="009B70E9"/>
    <w:rsid w:val="009C5033"/>
    <w:rsid w:val="009D074F"/>
    <w:rsid w:val="009D0F58"/>
    <w:rsid w:val="009E6C08"/>
    <w:rsid w:val="009F00CD"/>
    <w:rsid w:val="009F3AC6"/>
    <w:rsid w:val="00A05942"/>
    <w:rsid w:val="00A07A67"/>
    <w:rsid w:val="00A13C15"/>
    <w:rsid w:val="00A170AD"/>
    <w:rsid w:val="00A21878"/>
    <w:rsid w:val="00A228B0"/>
    <w:rsid w:val="00A22E68"/>
    <w:rsid w:val="00A24FFD"/>
    <w:rsid w:val="00A25FA3"/>
    <w:rsid w:val="00A27AA2"/>
    <w:rsid w:val="00A307E7"/>
    <w:rsid w:val="00A35759"/>
    <w:rsid w:val="00A3768A"/>
    <w:rsid w:val="00A44B16"/>
    <w:rsid w:val="00A46825"/>
    <w:rsid w:val="00A46BEE"/>
    <w:rsid w:val="00A626BF"/>
    <w:rsid w:val="00A6550A"/>
    <w:rsid w:val="00A66A90"/>
    <w:rsid w:val="00A70F57"/>
    <w:rsid w:val="00A7156F"/>
    <w:rsid w:val="00A7536D"/>
    <w:rsid w:val="00A8254A"/>
    <w:rsid w:val="00A8390E"/>
    <w:rsid w:val="00A83F11"/>
    <w:rsid w:val="00A963C1"/>
    <w:rsid w:val="00A966DF"/>
    <w:rsid w:val="00AA0B3E"/>
    <w:rsid w:val="00AA0DF8"/>
    <w:rsid w:val="00AB15EC"/>
    <w:rsid w:val="00AB4A85"/>
    <w:rsid w:val="00AB6062"/>
    <w:rsid w:val="00AC0DEB"/>
    <w:rsid w:val="00AC2282"/>
    <w:rsid w:val="00AC3F1F"/>
    <w:rsid w:val="00AE500E"/>
    <w:rsid w:val="00AF01C9"/>
    <w:rsid w:val="00AF4DDE"/>
    <w:rsid w:val="00AF6A3F"/>
    <w:rsid w:val="00AF6EF2"/>
    <w:rsid w:val="00AF751E"/>
    <w:rsid w:val="00B059CD"/>
    <w:rsid w:val="00B06D56"/>
    <w:rsid w:val="00B0781D"/>
    <w:rsid w:val="00B21325"/>
    <w:rsid w:val="00B31A49"/>
    <w:rsid w:val="00B35D8F"/>
    <w:rsid w:val="00B41D8F"/>
    <w:rsid w:val="00B42058"/>
    <w:rsid w:val="00B426BF"/>
    <w:rsid w:val="00B43A08"/>
    <w:rsid w:val="00B4625D"/>
    <w:rsid w:val="00B47856"/>
    <w:rsid w:val="00B50A85"/>
    <w:rsid w:val="00B55433"/>
    <w:rsid w:val="00B627CE"/>
    <w:rsid w:val="00B627E6"/>
    <w:rsid w:val="00B70AD4"/>
    <w:rsid w:val="00B70B5F"/>
    <w:rsid w:val="00B723A1"/>
    <w:rsid w:val="00B72BA7"/>
    <w:rsid w:val="00B763AD"/>
    <w:rsid w:val="00B76D97"/>
    <w:rsid w:val="00B77583"/>
    <w:rsid w:val="00B851C6"/>
    <w:rsid w:val="00B85796"/>
    <w:rsid w:val="00B916F0"/>
    <w:rsid w:val="00B96D3F"/>
    <w:rsid w:val="00BA11DD"/>
    <w:rsid w:val="00BA453C"/>
    <w:rsid w:val="00BA53AE"/>
    <w:rsid w:val="00BA7BF7"/>
    <w:rsid w:val="00BC029A"/>
    <w:rsid w:val="00BC10DC"/>
    <w:rsid w:val="00BC53BA"/>
    <w:rsid w:val="00BD5CF3"/>
    <w:rsid w:val="00BE1028"/>
    <w:rsid w:val="00BE40FF"/>
    <w:rsid w:val="00BE6305"/>
    <w:rsid w:val="00BE7263"/>
    <w:rsid w:val="00BE7330"/>
    <w:rsid w:val="00BF04B9"/>
    <w:rsid w:val="00BF4D42"/>
    <w:rsid w:val="00C00CC9"/>
    <w:rsid w:val="00C07390"/>
    <w:rsid w:val="00C20FC8"/>
    <w:rsid w:val="00C342AA"/>
    <w:rsid w:val="00C37CB5"/>
    <w:rsid w:val="00C4132B"/>
    <w:rsid w:val="00C47E59"/>
    <w:rsid w:val="00C54706"/>
    <w:rsid w:val="00C575AA"/>
    <w:rsid w:val="00C653DC"/>
    <w:rsid w:val="00C71451"/>
    <w:rsid w:val="00C77494"/>
    <w:rsid w:val="00C818BE"/>
    <w:rsid w:val="00C83058"/>
    <w:rsid w:val="00C85003"/>
    <w:rsid w:val="00C876F2"/>
    <w:rsid w:val="00C94E2C"/>
    <w:rsid w:val="00C964C4"/>
    <w:rsid w:val="00CA11F9"/>
    <w:rsid w:val="00CB082A"/>
    <w:rsid w:val="00CB3BAF"/>
    <w:rsid w:val="00CB5E52"/>
    <w:rsid w:val="00CC06E3"/>
    <w:rsid w:val="00CC5C2F"/>
    <w:rsid w:val="00CE187A"/>
    <w:rsid w:val="00CF524E"/>
    <w:rsid w:val="00CF5B4A"/>
    <w:rsid w:val="00D0353C"/>
    <w:rsid w:val="00D07D04"/>
    <w:rsid w:val="00D11E86"/>
    <w:rsid w:val="00D13E6A"/>
    <w:rsid w:val="00D142E9"/>
    <w:rsid w:val="00D3121F"/>
    <w:rsid w:val="00D32B64"/>
    <w:rsid w:val="00D33103"/>
    <w:rsid w:val="00D33862"/>
    <w:rsid w:val="00D35DEB"/>
    <w:rsid w:val="00D45F00"/>
    <w:rsid w:val="00D46071"/>
    <w:rsid w:val="00D46CF9"/>
    <w:rsid w:val="00D50E08"/>
    <w:rsid w:val="00D55301"/>
    <w:rsid w:val="00D63045"/>
    <w:rsid w:val="00D71AD8"/>
    <w:rsid w:val="00D73B01"/>
    <w:rsid w:val="00D75EB6"/>
    <w:rsid w:val="00D7655E"/>
    <w:rsid w:val="00D82D77"/>
    <w:rsid w:val="00D85536"/>
    <w:rsid w:val="00D86F77"/>
    <w:rsid w:val="00D90CB7"/>
    <w:rsid w:val="00D91D08"/>
    <w:rsid w:val="00D92847"/>
    <w:rsid w:val="00D96206"/>
    <w:rsid w:val="00DA0B83"/>
    <w:rsid w:val="00DA4D45"/>
    <w:rsid w:val="00DA56B6"/>
    <w:rsid w:val="00DB0CD2"/>
    <w:rsid w:val="00DB251D"/>
    <w:rsid w:val="00DB54DE"/>
    <w:rsid w:val="00DB6AA3"/>
    <w:rsid w:val="00DC06D5"/>
    <w:rsid w:val="00DC09BD"/>
    <w:rsid w:val="00DC4927"/>
    <w:rsid w:val="00DC5F40"/>
    <w:rsid w:val="00DE0FFA"/>
    <w:rsid w:val="00DE2D7F"/>
    <w:rsid w:val="00DE7B1F"/>
    <w:rsid w:val="00DE7CC6"/>
    <w:rsid w:val="00DF0508"/>
    <w:rsid w:val="00DF44AF"/>
    <w:rsid w:val="00DF44F8"/>
    <w:rsid w:val="00E06CE4"/>
    <w:rsid w:val="00E115EE"/>
    <w:rsid w:val="00E176FF"/>
    <w:rsid w:val="00E207F4"/>
    <w:rsid w:val="00E24F3C"/>
    <w:rsid w:val="00E25601"/>
    <w:rsid w:val="00E26128"/>
    <w:rsid w:val="00E27854"/>
    <w:rsid w:val="00E3081F"/>
    <w:rsid w:val="00E44B4C"/>
    <w:rsid w:val="00E574B9"/>
    <w:rsid w:val="00E60DD5"/>
    <w:rsid w:val="00E7021B"/>
    <w:rsid w:val="00E769F8"/>
    <w:rsid w:val="00E8060B"/>
    <w:rsid w:val="00E853B7"/>
    <w:rsid w:val="00E90BC3"/>
    <w:rsid w:val="00E94212"/>
    <w:rsid w:val="00E972C1"/>
    <w:rsid w:val="00E97E6E"/>
    <w:rsid w:val="00EA3628"/>
    <w:rsid w:val="00EB0D1F"/>
    <w:rsid w:val="00EB5B77"/>
    <w:rsid w:val="00EB6F83"/>
    <w:rsid w:val="00EC5E4E"/>
    <w:rsid w:val="00EC68A4"/>
    <w:rsid w:val="00ED0CA9"/>
    <w:rsid w:val="00ED0FD0"/>
    <w:rsid w:val="00EE0057"/>
    <w:rsid w:val="00EE417B"/>
    <w:rsid w:val="00EF302C"/>
    <w:rsid w:val="00EF6936"/>
    <w:rsid w:val="00F0072D"/>
    <w:rsid w:val="00F01841"/>
    <w:rsid w:val="00F056A5"/>
    <w:rsid w:val="00F07156"/>
    <w:rsid w:val="00F1399A"/>
    <w:rsid w:val="00F17C70"/>
    <w:rsid w:val="00F2126D"/>
    <w:rsid w:val="00F2197B"/>
    <w:rsid w:val="00F3231D"/>
    <w:rsid w:val="00F33B62"/>
    <w:rsid w:val="00F365F6"/>
    <w:rsid w:val="00F375DF"/>
    <w:rsid w:val="00F502B4"/>
    <w:rsid w:val="00F51441"/>
    <w:rsid w:val="00F54255"/>
    <w:rsid w:val="00F57F08"/>
    <w:rsid w:val="00F60B4F"/>
    <w:rsid w:val="00F66B66"/>
    <w:rsid w:val="00F72FBD"/>
    <w:rsid w:val="00F7591C"/>
    <w:rsid w:val="00F75C7E"/>
    <w:rsid w:val="00F81CBB"/>
    <w:rsid w:val="00F8259A"/>
    <w:rsid w:val="00F82787"/>
    <w:rsid w:val="00F956E0"/>
    <w:rsid w:val="00FA30FE"/>
    <w:rsid w:val="00FB2058"/>
    <w:rsid w:val="00FD2276"/>
    <w:rsid w:val="00FD5C93"/>
    <w:rsid w:val="00FE1750"/>
    <w:rsid w:val="00FE40F6"/>
    <w:rsid w:val="00FF22C7"/>
    <w:rsid w:val="00FF64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004C3"/>
  <w15:docId w15:val="{F0A924DE-ABF4-4D05-B782-DDD7B1C2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251D"/>
    <w:rPr>
      <w:rFonts w:ascii="Calibri" w:eastAsia="Calibri" w:hAnsi="Calibri" w:cs="Times New Roman"/>
    </w:rPr>
  </w:style>
  <w:style w:type="paragraph" w:styleId="Nagwek1">
    <w:name w:val="heading 1"/>
    <w:basedOn w:val="Normalny"/>
    <w:next w:val="Normalny"/>
    <w:link w:val="Nagwek1Znak"/>
    <w:qFormat/>
    <w:rsid w:val="00F365F6"/>
    <w:pPr>
      <w:keepNext/>
      <w:spacing w:after="0" w:line="360" w:lineRule="auto"/>
      <w:jc w:val="right"/>
      <w:outlineLvl w:val="0"/>
    </w:pPr>
    <w:rPr>
      <w:rFonts w:ascii="Times New Roman" w:eastAsia="Times New Roman" w:hAnsi="Times New Roman"/>
      <w:sz w:val="24"/>
      <w:szCs w:val="20"/>
      <w:lang w:eastAsia="pl-PL"/>
    </w:rPr>
  </w:style>
  <w:style w:type="paragraph" w:styleId="Nagwek2">
    <w:name w:val="heading 2"/>
    <w:basedOn w:val="Normalny"/>
    <w:next w:val="Normalny"/>
    <w:link w:val="Nagwek2Znak"/>
    <w:uiPriority w:val="9"/>
    <w:semiHidden/>
    <w:unhideWhenUsed/>
    <w:qFormat/>
    <w:rsid w:val="00AF75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basedOn w:val="Normalny"/>
    <w:next w:val="Normalny"/>
    <w:link w:val="Nagwek4Znak"/>
    <w:uiPriority w:val="9"/>
    <w:semiHidden/>
    <w:unhideWhenUsed/>
    <w:qFormat/>
    <w:rsid w:val="00AF01C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6">
    <w:name w:val="heading 6"/>
    <w:basedOn w:val="Normalny"/>
    <w:next w:val="Normalny"/>
    <w:link w:val="Nagwek6Znak"/>
    <w:uiPriority w:val="9"/>
    <w:semiHidden/>
    <w:unhideWhenUsed/>
    <w:qFormat/>
    <w:rsid w:val="008202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2E36"/>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812E36"/>
    <w:rPr>
      <w:rFonts w:ascii="Tahoma" w:hAnsi="Tahoma" w:cs="Tahoma"/>
      <w:sz w:val="16"/>
      <w:szCs w:val="16"/>
    </w:rPr>
  </w:style>
  <w:style w:type="paragraph" w:styleId="Nagwek">
    <w:name w:val="header"/>
    <w:basedOn w:val="Normalny"/>
    <w:link w:val="NagwekZnak"/>
    <w:uiPriority w:val="99"/>
    <w:unhideWhenUsed/>
    <w:rsid w:val="000E6908"/>
    <w:pPr>
      <w:tabs>
        <w:tab w:val="center" w:pos="4536"/>
        <w:tab w:val="right" w:pos="9072"/>
      </w:tabs>
      <w:spacing w:after="0" w:line="240" w:lineRule="auto"/>
    </w:pPr>
    <w:rPr>
      <w:rFonts w:asciiTheme="minorHAnsi" w:eastAsiaTheme="minorHAnsi" w:hAnsiTheme="minorHAnsi" w:cstheme="minorBidi"/>
      <w:color w:val="003478"/>
      <w:sz w:val="16"/>
    </w:rPr>
  </w:style>
  <w:style w:type="character" w:customStyle="1" w:styleId="NagwekZnak">
    <w:name w:val="Nagłówek Znak"/>
    <w:basedOn w:val="Domylnaczcionkaakapitu"/>
    <w:link w:val="Nagwek"/>
    <w:uiPriority w:val="99"/>
    <w:rsid w:val="000E6908"/>
    <w:rPr>
      <w:color w:val="003478"/>
      <w:sz w:val="16"/>
    </w:rPr>
  </w:style>
  <w:style w:type="paragraph" w:styleId="Stopka">
    <w:name w:val="footer"/>
    <w:basedOn w:val="Nagwek"/>
    <w:link w:val="StopkaZnak"/>
    <w:uiPriority w:val="99"/>
    <w:unhideWhenUsed/>
    <w:rsid w:val="005726C7"/>
    <w:pPr>
      <w:tabs>
        <w:tab w:val="left" w:pos="0"/>
      </w:tabs>
    </w:pPr>
  </w:style>
  <w:style w:type="character" w:customStyle="1" w:styleId="StopkaZnak">
    <w:name w:val="Stopka Znak"/>
    <w:basedOn w:val="Domylnaczcionkaakapitu"/>
    <w:link w:val="Stopka"/>
    <w:uiPriority w:val="99"/>
    <w:rsid w:val="005726C7"/>
    <w:rPr>
      <w:color w:val="003478"/>
      <w:sz w:val="16"/>
    </w:rPr>
  </w:style>
  <w:style w:type="character" w:styleId="Hipercze">
    <w:name w:val="Hyperlink"/>
    <w:basedOn w:val="Domylnaczcionkaakapitu"/>
    <w:uiPriority w:val="99"/>
    <w:unhideWhenUsed/>
    <w:rsid w:val="00361582"/>
    <w:rPr>
      <w:color w:val="003478"/>
      <w:u w:val="single"/>
    </w:rPr>
  </w:style>
  <w:style w:type="character" w:styleId="UyteHipercze">
    <w:name w:val="FollowedHyperlink"/>
    <w:basedOn w:val="Hipercze"/>
    <w:uiPriority w:val="99"/>
    <w:semiHidden/>
    <w:unhideWhenUsed/>
    <w:rsid w:val="00361582"/>
    <w:rPr>
      <w:color w:val="003478"/>
      <w:u w:val="single"/>
    </w:rPr>
  </w:style>
  <w:style w:type="paragraph" w:customStyle="1" w:styleId="HeaderFSB">
    <w:name w:val="Header FSB"/>
    <w:rsid w:val="00403663"/>
    <w:pPr>
      <w:spacing w:after="0" w:line="240" w:lineRule="auto"/>
    </w:pPr>
    <w:rPr>
      <w:rFonts w:ascii="Calibri" w:hAnsi="Calibri"/>
      <w:color w:val="003478"/>
      <w:sz w:val="16"/>
    </w:rPr>
  </w:style>
  <w:style w:type="paragraph" w:customStyle="1" w:styleId="FooterFSB">
    <w:name w:val="Footer FSB"/>
    <w:rsid w:val="00900196"/>
    <w:pPr>
      <w:tabs>
        <w:tab w:val="left" w:pos="0"/>
      </w:tabs>
      <w:ind w:left="-1474"/>
    </w:pPr>
    <w:rPr>
      <w:rFonts w:ascii="Calibri" w:hAnsi="Calibri"/>
      <w:color w:val="003478"/>
      <w:sz w:val="16"/>
    </w:rPr>
  </w:style>
  <w:style w:type="character" w:customStyle="1" w:styleId="apple-converted-space">
    <w:name w:val="apple-converted-space"/>
    <w:basedOn w:val="Domylnaczcionkaakapitu"/>
    <w:rsid w:val="00DB251D"/>
  </w:style>
  <w:style w:type="character" w:styleId="Odwoanieprzypisudolnego">
    <w:name w:val="footnote reference"/>
    <w:basedOn w:val="Domylnaczcionkaakapitu"/>
    <w:uiPriority w:val="99"/>
    <w:semiHidden/>
    <w:unhideWhenUsed/>
    <w:rsid w:val="00DB251D"/>
    <w:rPr>
      <w:vertAlign w:val="superscript"/>
    </w:rPr>
  </w:style>
  <w:style w:type="paragraph" w:styleId="Bezodstpw">
    <w:name w:val="No Spacing"/>
    <w:uiPriority w:val="1"/>
    <w:qFormat/>
    <w:rsid w:val="00587928"/>
    <w:pPr>
      <w:spacing w:after="0" w:line="240" w:lineRule="auto"/>
    </w:pPr>
    <w:rPr>
      <w:sz w:val="24"/>
      <w:szCs w:val="24"/>
    </w:rPr>
  </w:style>
  <w:style w:type="character" w:customStyle="1" w:styleId="midtitle">
    <w:name w:val="midtitle"/>
    <w:basedOn w:val="Domylnaczcionkaakapitu"/>
    <w:rsid w:val="007D29E5"/>
  </w:style>
  <w:style w:type="character" w:styleId="Pogrubienie">
    <w:name w:val="Strong"/>
    <w:basedOn w:val="Domylnaczcionkaakapitu"/>
    <w:uiPriority w:val="22"/>
    <w:qFormat/>
    <w:rsid w:val="007D29E5"/>
    <w:rPr>
      <w:b/>
      <w:bCs/>
    </w:rPr>
  </w:style>
  <w:style w:type="paragraph" w:styleId="Tekstprzypisukocowego">
    <w:name w:val="endnote text"/>
    <w:basedOn w:val="Normalny"/>
    <w:link w:val="TekstprzypisukocowegoZnak"/>
    <w:uiPriority w:val="99"/>
    <w:semiHidden/>
    <w:unhideWhenUsed/>
    <w:rsid w:val="00CE18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187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CE187A"/>
    <w:rPr>
      <w:vertAlign w:val="superscript"/>
    </w:rPr>
  </w:style>
  <w:style w:type="paragraph" w:styleId="Tekstpodstawowy">
    <w:name w:val="Body Text"/>
    <w:basedOn w:val="Normalny"/>
    <w:link w:val="TekstpodstawowyZnak"/>
    <w:rsid w:val="00E853B7"/>
    <w:pPr>
      <w:suppressAutoHyphens/>
      <w:spacing w:after="0" w:line="240" w:lineRule="auto"/>
      <w:jc w:val="both"/>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E853B7"/>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455BD9"/>
    <w:rPr>
      <w:sz w:val="16"/>
      <w:szCs w:val="16"/>
    </w:rPr>
  </w:style>
  <w:style w:type="paragraph" w:styleId="Tekstkomentarza">
    <w:name w:val="annotation text"/>
    <w:basedOn w:val="Normalny"/>
    <w:link w:val="TekstkomentarzaZnak"/>
    <w:uiPriority w:val="99"/>
    <w:semiHidden/>
    <w:unhideWhenUsed/>
    <w:rsid w:val="00455BD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5BD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5BD9"/>
    <w:rPr>
      <w:b/>
      <w:bCs/>
    </w:rPr>
  </w:style>
  <w:style w:type="character" w:customStyle="1" w:styleId="TematkomentarzaZnak">
    <w:name w:val="Temat komentarza Znak"/>
    <w:basedOn w:val="TekstkomentarzaZnak"/>
    <w:link w:val="Tematkomentarza"/>
    <w:uiPriority w:val="99"/>
    <w:semiHidden/>
    <w:rsid w:val="00455BD9"/>
    <w:rPr>
      <w:rFonts w:ascii="Calibri" w:eastAsia="Calibri" w:hAnsi="Calibri" w:cs="Times New Roman"/>
      <w:b/>
      <w:bCs/>
      <w:sz w:val="20"/>
      <w:szCs w:val="20"/>
    </w:rPr>
  </w:style>
  <w:style w:type="paragraph" w:styleId="Akapitzlist">
    <w:name w:val="List Paragraph"/>
    <w:basedOn w:val="Normalny"/>
    <w:link w:val="AkapitzlistZnak"/>
    <w:uiPriority w:val="34"/>
    <w:qFormat/>
    <w:rsid w:val="00D50E08"/>
    <w:pPr>
      <w:spacing w:after="160" w:line="259" w:lineRule="auto"/>
      <w:ind w:left="720"/>
      <w:contextualSpacing/>
      <w:jc w:val="both"/>
    </w:pPr>
    <w:rPr>
      <w:rFonts w:ascii="Times New Roman" w:eastAsiaTheme="minorHAnsi" w:hAnsi="Times New Roman" w:cstheme="minorBidi"/>
      <w:sz w:val="24"/>
    </w:rPr>
  </w:style>
  <w:style w:type="paragraph" w:customStyle="1" w:styleId="Default">
    <w:name w:val="Default"/>
    <w:rsid w:val="00F007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1Znak">
    <w:name w:val="Nagłówek 1 Znak"/>
    <w:basedOn w:val="Domylnaczcionkaakapitu"/>
    <w:link w:val="Nagwek1"/>
    <w:rsid w:val="00F365F6"/>
    <w:rPr>
      <w:rFonts w:ascii="Times New Roman" w:eastAsia="Times New Roman" w:hAnsi="Times New Roman" w:cs="Times New Roman"/>
      <w:sz w:val="24"/>
      <w:szCs w:val="20"/>
      <w:lang w:eastAsia="pl-PL"/>
    </w:rPr>
  </w:style>
  <w:style w:type="table" w:styleId="Tabela-Siatka">
    <w:name w:val="Table Grid"/>
    <w:basedOn w:val="Standardowy"/>
    <w:uiPriority w:val="39"/>
    <w:rsid w:val="001E4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972C1"/>
    <w:pPr>
      <w:suppressAutoHyphens/>
      <w:autoSpaceDN w:val="0"/>
    </w:pPr>
    <w:rPr>
      <w:rFonts w:ascii="Calibri" w:eastAsia="Calibri" w:hAnsi="Calibri" w:cs="Times New Roman"/>
      <w:kern w:val="3"/>
    </w:rPr>
  </w:style>
  <w:style w:type="character" w:customStyle="1" w:styleId="Nagwek2Znak">
    <w:name w:val="Nagłówek 2 Znak"/>
    <w:basedOn w:val="Domylnaczcionkaakapitu"/>
    <w:link w:val="Nagwek2"/>
    <w:uiPriority w:val="9"/>
    <w:semiHidden/>
    <w:rsid w:val="00AF751E"/>
    <w:rPr>
      <w:rFonts w:asciiTheme="majorHAnsi" w:eastAsiaTheme="majorEastAsia" w:hAnsiTheme="majorHAnsi" w:cstheme="majorBidi"/>
      <w:color w:val="2F5496" w:themeColor="accent1" w:themeShade="BF"/>
      <w:sz w:val="26"/>
      <w:szCs w:val="26"/>
    </w:rPr>
  </w:style>
  <w:style w:type="paragraph" w:styleId="NormalnyWeb">
    <w:name w:val="Normal (Web)"/>
    <w:basedOn w:val="Normalny"/>
    <w:uiPriority w:val="99"/>
    <w:unhideWhenUsed/>
    <w:rsid w:val="000C5446"/>
    <w:pPr>
      <w:spacing w:before="100" w:beforeAutospacing="1" w:after="119" w:line="240" w:lineRule="auto"/>
    </w:pPr>
    <w:rPr>
      <w:rFonts w:ascii="Times New Roman" w:eastAsia="Times New Roman" w:hAnsi="Times New Roman"/>
      <w:sz w:val="24"/>
      <w:szCs w:val="24"/>
      <w:lang w:eastAsia="pl-PL"/>
    </w:rPr>
  </w:style>
  <w:style w:type="paragraph" w:styleId="Tekstpodstawowywcity">
    <w:name w:val="Body Text Indent"/>
    <w:basedOn w:val="Normalny"/>
    <w:link w:val="TekstpodstawowywcityZnak"/>
    <w:uiPriority w:val="99"/>
    <w:semiHidden/>
    <w:unhideWhenUsed/>
    <w:rsid w:val="003D266A"/>
    <w:pPr>
      <w:spacing w:after="120"/>
      <w:ind w:left="283"/>
    </w:pPr>
  </w:style>
  <w:style w:type="character" w:customStyle="1" w:styleId="TekstpodstawowywcityZnak">
    <w:name w:val="Tekst podstawowy wcięty Znak"/>
    <w:basedOn w:val="Domylnaczcionkaakapitu"/>
    <w:link w:val="Tekstpodstawowywcity"/>
    <w:uiPriority w:val="99"/>
    <w:semiHidden/>
    <w:rsid w:val="003D266A"/>
    <w:rPr>
      <w:rFonts w:ascii="Calibri" w:eastAsia="Calibri" w:hAnsi="Calibri" w:cs="Times New Roman"/>
    </w:rPr>
  </w:style>
  <w:style w:type="paragraph" w:customStyle="1" w:styleId="strategia">
    <w:name w:val="strategia"/>
    <w:basedOn w:val="Normalny"/>
    <w:link w:val="strategiaZnak"/>
    <w:qFormat/>
    <w:rsid w:val="00E06CE4"/>
    <w:rPr>
      <w:rFonts w:ascii="Arial" w:eastAsiaTheme="minorEastAsia" w:hAnsi="Arial" w:cs="Arial"/>
      <w:b/>
      <w:sz w:val="28"/>
      <w:szCs w:val="28"/>
      <w:lang w:eastAsia="pl-PL"/>
    </w:rPr>
  </w:style>
  <w:style w:type="character" w:customStyle="1" w:styleId="strategiaZnak">
    <w:name w:val="strategia Znak"/>
    <w:basedOn w:val="Domylnaczcionkaakapitu"/>
    <w:link w:val="strategia"/>
    <w:rsid w:val="00E06CE4"/>
    <w:rPr>
      <w:rFonts w:ascii="Arial" w:eastAsiaTheme="minorEastAsia" w:hAnsi="Arial" w:cs="Arial"/>
      <w:b/>
      <w:sz w:val="28"/>
      <w:szCs w:val="28"/>
      <w:lang w:eastAsia="pl-PL"/>
    </w:rPr>
  </w:style>
  <w:style w:type="paragraph" w:styleId="Legenda">
    <w:name w:val="caption"/>
    <w:basedOn w:val="Normalny"/>
    <w:next w:val="Normalny"/>
    <w:uiPriority w:val="35"/>
    <w:unhideWhenUsed/>
    <w:qFormat/>
    <w:rsid w:val="00D63045"/>
    <w:pPr>
      <w:spacing w:line="240" w:lineRule="auto"/>
    </w:pPr>
    <w:rPr>
      <w:rFonts w:asciiTheme="minorHAnsi" w:eastAsiaTheme="minorEastAsia" w:hAnsiTheme="minorHAnsi" w:cstheme="minorBidi"/>
      <w:b/>
      <w:bCs/>
      <w:color w:val="4472C4" w:themeColor="accent1"/>
      <w:sz w:val="18"/>
      <w:szCs w:val="18"/>
      <w:lang w:eastAsia="pl-PL"/>
    </w:rPr>
  </w:style>
  <w:style w:type="character" w:customStyle="1" w:styleId="AkapitzlistZnak">
    <w:name w:val="Akapit z listą Znak"/>
    <w:link w:val="Akapitzlist"/>
    <w:uiPriority w:val="34"/>
    <w:rsid w:val="00CF524E"/>
    <w:rPr>
      <w:rFonts w:ascii="Times New Roman" w:hAnsi="Times New Roman"/>
      <w:sz w:val="24"/>
    </w:rPr>
  </w:style>
  <w:style w:type="paragraph" w:styleId="Tekstprzypisudolnego">
    <w:name w:val="footnote text"/>
    <w:basedOn w:val="Normalny"/>
    <w:link w:val="TekstprzypisudolnegoZnak"/>
    <w:unhideWhenUsed/>
    <w:rsid w:val="00874C5A"/>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rsid w:val="00874C5A"/>
    <w:rPr>
      <w:rFonts w:eastAsiaTheme="minorEastAsia"/>
      <w:sz w:val="20"/>
      <w:szCs w:val="20"/>
      <w:lang w:eastAsia="pl-PL"/>
    </w:rPr>
  </w:style>
  <w:style w:type="character" w:styleId="Nierozpoznanawzmianka">
    <w:name w:val="Unresolved Mention"/>
    <w:basedOn w:val="Domylnaczcionkaakapitu"/>
    <w:uiPriority w:val="99"/>
    <w:semiHidden/>
    <w:unhideWhenUsed/>
    <w:rsid w:val="00167AC8"/>
    <w:rPr>
      <w:color w:val="605E5C"/>
      <w:shd w:val="clear" w:color="auto" w:fill="E1DFDD"/>
    </w:rPr>
  </w:style>
  <w:style w:type="character" w:customStyle="1" w:styleId="Nagwek4Znak">
    <w:name w:val="Nagłówek 4 Znak"/>
    <w:basedOn w:val="Domylnaczcionkaakapitu"/>
    <w:link w:val="Nagwek4"/>
    <w:uiPriority w:val="9"/>
    <w:semiHidden/>
    <w:rsid w:val="00AF01C9"/>
    <w:rPr>
      <w:rFonts w:asciiTheme="majorHAnsi" w:eastAsiaTheme="majorEastAsia" w:hAnsiTheme="majorHAnsi" w:cstheme="majorBidi"/>
      <w:i/>
      <w:iCs/>
      <w:color w:val="2F5496" w:themeColor="accent1" w:themeShade="BF"/>
    </w:rPr>
  </w:style>
  <w:style w:type="table" w:customStyle="1" w:styleId="Tabela-Siatka1">
    <w:name w:val="Tabela - Siatka1"/>
    <w:basedOn w:val="Standardowy"/>
    <w:next w:val="Tabela-Siatka"/>
    <w:uiPriority w:val="39"/>
    <w:rsid w:val="000A5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9B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082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72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uiPriority w:val="9"/>
    <w:semiHidden/>
    <w:rsid w:val="0082027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6736">
      <w:bodyDiv w:val="1"/>
      <w:marLeft w:val="0"/>
      <w:marRight w:val="0"/>
      <w:marTop w:val="0"/>
      <w:marBottom w:val="0"/>
      <w:divBdr>
        <w:top w:val="none" w:sz="0" w:space="0" w:color="auto"/>
        <w:left w:val="none" w:sz="0" w:space="0" w:color="auto"/>
        <w:bottom w:val="none" w:sz="0" w:space="0" w:color="auto"/>
        <w:right w:val="none" w:sz="0" w:space="0" w:color="auto"/>
      </w:divBdr>
    </w:div>
    <w:div w:id="306321839">
      <w:bodyDiv w:val="1"/>
      <w:marLeft w:val="0"/>
      <w:marRight w:val="0"/>
      <w:marTop w:val="0"/>
      <w:marBottom w:val="0"/>
      <w:divBdr>
        <w:top w:val="none" w:sz="0" w:space="0" w:color="auto"/>
        <w:left w:val="none" w:sz="0" w:space="0" w:color="auto"/>
        <w:bottom w:val="none" w:sz="0" w:space="0" w:color="auto"/>
        <w:right w:val="none" w:sz="0" w:space="0" w:color="auto"/>
      </w:divBdr>
      <w:divsChild>
        <w:div w:id="1656715383">
          <w:marLeft w:val="0"/>
          <w:marRight w:val="0"/>
          <w:marTop w:val="0"/>
          <w:marBottom w:val="0"/>
          <w:divBdr>
            <w:top w:val="none" w:sz="0" w:space="0" w:color="auto"/>
            <w:left w:val="none" w:sz="0" w:space="0" w:color="auto"/>
            <w:bottom w:val="none" w:sz="0" w:space="0" w:color="auto"/>
            <w:right w:val="none" w:sz="0" w:space="0" w:color="auto"/>
          </w:divBdr>
        </w:div>
      </w:divsChild>
    </w:div>
    <w:div w:id="309213465">
      <w:bodyDiv w:val="1"/>
      <w:marLeft w:val="0"/>
      <w:marRight w:val="0"/>
      <w:marTop w:val="0"/>
      <w:marBottom w:val="0"/>
      <w:divBdr>
        <w:top w:val="none" w:sz="0" w:space="0" w:color="auto"/>
        <w:left w:val="none" w:sz="0" w:space="0" w:color="auto"/>
        <w:bottom w:val="none" w:sz="0" w:space="0" w:color="auto"/>
        <w:right w:val="none" w:sz="0" w:space="0" w:color="auto"/>
      </w:divBdr>
    </w:div>
    <w:div w:id="776752070">
      <w:bodyDiv w:val="1"/>
      <w:marLeft w:val="0"/>
      <w:marRight w:val="0"/>
      <w:marTop w:val="0"/>
      <w:marBottom w:val="0"/>
      <w:divBdr>
        <w:top w:val="none" w:sz="0" w:space="0" w:color="auto"/>
        <w:left w:val="none" w:sz="0" w:space="0" w:color="auto"/>
        <w:bottom w:val="none" w:sz="0" w:space="0" w:color="auto"/>
        <w:right w:val="none" w:sz="0" w:space="0" w:color="auto"/>
      </w:divBdr>
    </w:div>
    <w:div w:id="931546556">
      <w:bodyDiv w:val="1"/>
      <w:marLeft w:val="0"/>
      <w:marRight w:val="0"/>
      <w:marTop w:val="0"/>
      <w:marBottom w:val="0"/>
      <w:divBdr>
        <w:top w:val="none" w:sz="0" w:space="0" w:color="auto"/>
        <w:left w:val="none" w:sz="0" w:space="0" w:color="auto"/>
        <w:bottom w:val="none" w:sz="0" w:space="0" w:color="auto"/>
        <w:right w:val="none" w:sz="0" w:space="0" w:color="auto"/>
      </w:divBdr>
    </w:div>
    <w:div w:id="1119688414">
      <w:bodyDiv w:val="1"/>
      <w:marLeft w:val="0"/>
      <w:marRight w:val="0"/>
      <w:marTop w:val="0"/>
      <w:marBottom w:val="0"/>
      <w:divBdr>
        <w:top w:val="none" w:sz="0" w:space="0" w:color="auto"/>
        <w:left w:val="none" w:sz="0" w:space="0" w:color="auto"/>
        <w:bottom w:val="none" w:sz="0" w:space="0" w:color="auto"/>
        <w:right w:val="none" w:sz="0" w:space="0" w:color="auto"/>
      </w:divBdr>
    </w:div>
    <w:div w:id="1239289428">
      <w:bodyDiv w:val="1"/>
      <w:marLeft w:val="0"/>
      <w:marRight w:val="0"/>
      <w:marTop w:val="0"/>
      <w:marBottom w:val="0"/>
      <w:divBdr>
        <w:top w:val="none" w:sz="0" w:space="0" w:color="auto"/>
        <w:left w:val="none" w:sz="0" w:space="0" w:color="auto"/>
        <w:bottom w:val="none" w:sz="0" w:space="0" w:color="auto"/>
        <w:right w:val="none" w:sz="0" w:space="0" w:color="auto"/>
      </w:divBdr>
    </w:div>
    <w:div w:id="1442993155">
      <w:bodyDiv w:val="1"/>
      <w:marLeft w:val="0"/>
      <w:marRight w:val="0"/>
      <w:marTop w:val="0"/>
      <w:marBottom w:val="0"/>
      <w:divBdr>
        <w:top w:val="none" w:sz="0" w:space="0" w:color="auto"/>
        <w:left w:val="none" w:sz="0" w:space="0" w:color="auto"/>
        <w:bottom w:val="none" w:sz="0" w:space="0" w:color="auto"/>
        <w:right w:val="none" w:sz="0" w:space="0" w:color="auto"/>
      </w:divBdr>
    </w:div>
    <w:div w:id="212129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4.jpeg"/><Relationship Id="rId39" Type="http://schemas.openxmlformats.org/officeDocument/2006/relationships/hyperlink" Target="mailto:ug@radlow.pl" TargetMode="Externa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radlow.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Everyone\Szablony\FSB\FSB_p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rganiczny">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rganiczny">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4BF37D-30E0-4165-ABBE-76242F64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FSB_pl</Template>
  <TotalTime>2999</TotalTime>
  <Pages>1</Pages>
  <Words>12237</Words>
  <Characters>73424</Characters>
  <Application>Microsoft Office Word</Application>
  <DocSecurity>0</DocSecurity>
  <Lines>611</Lines>
  <Paragraphs>170</Paragraphs>
  <ScaleCrop>false</ScaleCrop>
  <HeadingPairs>
    <vt:vector size="2" baseType="variant">
      <vt:variant>
        <vt:lpstr>Tytuł</vt:lpstr>
      </vt:variant>
      <vt:variant>
        <vt:i4>1</vt:i4>
      </vt:variant>
    </vt:vector>
  </HeadingPairs>
  <TitlesOfParts>
    <vt:vector size="1" baseType="lpstr">
      <vt:lpstr/>
    </vt:vector>
  </TitlesOfParts>
  <Company>Fundacja im. Stefana Batorego</Company>
  <LinksUpToDate>false</LinksUpToDate>
  <CharactersWithSpaces>85491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S.Kus</dc:creator>
  <cp:lastModifiedBy>gm-radlow@outlook.com</cp:lastModifiedBy>
  <cp:revision>316</cp:revision>
  <cp:lastPrinted>2020-06-01T09:06:00Z</cp:lastPrinted>
  <dcterms:created xsi:type="dcterms:W3CDTF">2019-05-22T10:34:00Z</dcterms:created>
  <dcterms:modified xsi:type="dcterms:W3CDTF">2021-05-31T18:43:00Z</dcterms:modified>
</cp:coreProperties>
</file>